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46" w:rsidRDefault="00160E5E" w:rsidP="00160E5E">
      <w:pPr>
        <w:pStyle w:val="3"/>
      </w:pPr>
      <w:r>
        <w:rPr>
          <w:rFonts w:hint="eastAsia"/>
        </w:rPr>
        <w:t>一、本地环境的配置</w:t>
      </w:r>
    </w:p>
    <w:p w:rsidR="00160E5E" w:rsidRDefault="00160E5E" w:rsidP="00160E5E">
      <w:pPr>
        <w:pStyle w:val="4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java</w:t>
      </w:r>
      <w:r>
        <w:rPr>
          <w:rFonts w:hint="eastAsia"/>
        </w:rPr>
        <w:t>运行环境</w:t>
      </w:r>
    </w:p>
    <w:p w:rsidR="00160E5E" w:rsidRDefault="00633F2E" w:rsidP="00633F2E">
      <w:pPr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自动化测试框架的运行需要java运行环境，在本机安装</w:t>
      </w:r>
      <w:proofErr w:type="spellStart"/>
      <w:r w:rsidRPr="00633F2E">
        <w:rPr>
          <w:rFonts w:asciiTheme="minorEastAsia" w:hAnsiTheme="minorEastAsia"/>
          <w:sz w:val="24"/>
          <w:szCs w:val="24"/>
        </w:rPr>
        <w:t>jdk</w:t>
      </w:r>
      <w:proofErr w:type="spellEnd"/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633F2E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.0</w:t>
      </w:r>
      <w:r w:rsidR="004B0790">
        <w:rPr>
          <w:rFonts w:asciiTheme="minorEastAsia" w:hAnsiTheme="minorEastAsia" w:hint="eastAsia"/>
          <w:sz w:val="24"/>
          <w:szCs w:val="24"/>
        </w:rPr>
        <w:t>并配置环境变量。</w:t>
      </w:r>
    </w:p>
    <w:p w:rsidR="004B0790" w:rsidRPr="004B0790" w:rsidRDefault="004B0790" w:rsidP="004B0790">
      <w:pPr>
        <w:pStyle w:val="6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jdk6.0</w:t>
      </w:r>
      <w:r>
        <w:rPr>
          <w:rFonts w:hint="eastAsia"/>
        </w:rPr>
        <w:t>的安装</w:t>
      </w:r>
    </w:p>
    <w:p w:rsidR="004B0790" w:rsidRDefault="004B0790" w:rsidP="004B0790">
      <w:r>
        <w:rPr>
          <w:noProof/>
        </w:rPr>
        <w:drawing>
          <wp:inline distT="0" distB="0" distL="0" distR="0">
            <wp:extent cx="4787900" cy="3674745"/>
            <wp:effectExtent l="19050" t="0" r="0" b="0"/>
            <wp:docPr id="1" name="图片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r>
        <w:rPr>
          <w:rFonts w:hint="eastAsia"/>
        </w:rPr>
        <w:t>下一步</w:t>
      </w:r>
    </w:p>
    <w:p w:rsidR="004B0790" w:rsidRDefault="004B0790" w:rsidP="004B0790">
      <w:r>
        <w:rPr>
          <w:noProof/>
        </w:rPr>
        <w:lastRenderedPageBreak/>
        <w:drawing>
          <wp:inline distT="0" distB="0" distL="0" distR="0">
            <wp:extent cx="4805045" cy="3683635"/>
            <wp:effectExtent l="19050" t="0" r="0" b="0"/>
            <wp:docPr id="2" name="图片 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r>
        <w:rPr>
          <w:rFonts w:hint="eastAsia"/>
        </w:rPr>
        <w:t>默认是安装到了</w:t>
      </w:r>
      <w:r>
        <w:rPr>
          <w:rFonts w:hint="eastAsia"/>
        </w:rPr>
        <w:t>C:\Program Files\Java\jdk1.6.0_30\</w:t>
      </w:r>
      <w:r>
        <w:rPr>
          <w:rFonts w:hint="eastAsia"/>
        </w:rPr>
        <w:t>目录下，可以通过“更改”按钮对安装路径进行自定义。</w:t>
      </w:r>
    </w:p>
    <w:p w:rsidR="004B0790" w:rsidRDefault="004B0790" w:rsidP="004B0790">
      <w:r>
        <w:rPr>
          <w:rFonts w:hint="eastAsia"/>
        </w:rPr>
        <w:t>下一步。</w:t>
      </w:r>
    </w:p>
    <w:p w:rsidR="004B0790" w:rsidRDefault="004B0790" w:rsidP="004B0790">
      <w:r>
        <w:rPr>
          <w:noProof/>
        </w:rPr>
        <w:drawing>
          <wp:inline distT="0" distB="0" distL="0" distR="0">
            <wp:extent cx="4813300" cy="3674745"/>
            <wp:effectExtent l="19050" t="0" r="6350" b="0"/>
            <wp:docPr id="3" name="图片 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r>
        <w:rPr>
          <w:rFonts w:hint="eastAsia"/>
        </w:rPr>
        <w:t>正在安装中……</w:t>
      </w:r>
      <w:r>
        <w:rPr>
          <w:rFonts w:hint="eastAsia"/>
        </w:rPr>
        <w:t xml:space="preserve"> </w:t>
      </w:r>
      <w:r>
        <w:rPr>
          <w:rFonts w:hint="eastAsia"/>
        </w:rPr>
        <w:t>复制文件结束，安装</w:t>
      </w:r>
      <w:r>
        <w:rPr>
          <w:rFonts w:hint="eastAsia"/>
        </w:rPr>
        <w:t>JDK</w:t>
      </w:r>
      <w:r>
        <w:rPr>
          <w:rFonts w:hint="eastAsia"/>
        </w:rPr>
        <w:t>完毕。</w:t>
      </w:r>
    </w:p>
    <w:p w:rsidR="004B0790" w:rsidRDefault="004B0790" w:rsidP="004B0790"/>
    <w:p w:rsidR="004B0790" w:rsidRDefault="004B0790" w:rsidP="004B0790">
      <w:r>
        <w:rPr>
          <w:rFonts w:hint="eastAsia"/>
        </w:rPr>
        <w:t>接下来出现的对话框是询问是否安装</w:t>
      </w:r>
      <w:r>
        <w:rPr>
          <w:rFonts w:hint="eastAsia"/>
        </w:rPr>
        <w:t>JRE(</w:t>
      </w:r>
      <w:r>
        <w:rPr>
          <w:rFonts w:hint="eastAsia"/>
          <w:color w:val="FF0000"/>
        </w:rPr>
        <w:t>J</w:t>
      </w:r>
      <w:r>
        <w:rPr>
          <w:rFonts w:hint="eastAsia"/>
        </w:rPr>
        <w:t xml:space="preserve">ava </w:t>
      </w:r>
      <w:r>
        <w:rPr>
          <w:rFonts w:hint="eastAsia"/>
          <w:color w:val="FF0000"/>
        </w:rPr>
        <w:t>R</w:t>
      </w:r>
      <w:r>
        <w:rPr>
          <w:rFonts w:hint="eastAsia"/>
        </w:rPr>
        <w:t xml:space="preserve">untime </w:t>
      </w:r>
      <w:r>
        <w:rPr>
          <w:rFonts w:hint="eastAsia"/>
          <w:color w:val="FF0000"/>
        </w:rPr>
        <w:t>E</w:t>
      </w:r>
      <w:r>
        <w:t>nvironment</w:t>
      </w:r>
      <w:r>
        <w:rPr>
          <w:rFonts w:hint="eastAsia"/>
        </w:rPr>
        <w:t>)</w:t>
      </w:r>
      <w:r>
        <w:rPr>
          <w:rFonts w:hint="eastAsia"/>
        </w:rPr>
        <w:t>。</w:t>
      </w:r>
      <w:r>
        <w:rPr>
          <w:rFonts w:hint="eastAsia"/>
        </w:rPr>
        <w:t>Java</w:t>
      </w:r>
      <w:r>
        <w:rPr>
          <w:rFonts w:hint="eastAsia"/>
        </w:rPr>
        <w:t>运行环境，这是可</w:t>
      </w:r>
      <w:r>
        <w:rPr>
          <w:rFonts w:hint="eastAsia"/>
        </w:rPr>
        <w:lastRenderedPageBreak/>
        <w:t>选的，因为</w:t>
      </w:r>
      <w:r>
        <w:rPr>
          <w:rFonts w:hint="eastAsia"/>
        </w:rPr>
        <w:t>JDK</w:t>
      </w:r>
      <w:r>
        <w:rPr>
          <w:rFonts w:hint="eastAsia"/>
        </w:rPr>
        <w:t>中已经包含</w:t>
      </w:r>
      <w:r>
        <w:rPr>
          <w:rFonts w:hint="eastAsia"/>
        </w:rPr>
        <w:t>Java</w:t>
      </w:r>
      <w:r>
        <w:rPr>
          <w:rFonts w:hint="eastAsia"/>
        </w:rPr>
        <w:t>的开发环境和运行环境</w:t>
      </w:r>
      <w:r>
        <w:rPr>
          <w:rFonts w:hint="eastAsia"/>
        </w:rPr>
        <w:t>(JRE)</w:t>
      </w:r>
      <w:r>
        <w:rPr>
          <w:rFonts w:hint="eastAsia"/>
        </w:rPr>
        <w:t>两部分。</w:t>
      </w:r>
    </w:p>
    <w:p w:rsidR="004B0790" w:rsidRDefault="004B0790" w:rsidP="004B0790">
      <w:r>
        <w:rPr>
          <w:rFonts w:hint="eastAsia"/>
        </w:rPr>
        <w:t>如果你只对已有的</w:t>
      </w:r>
      <w:r>
        <w:rPr>
          <w:rFonts w:hint="eastAsia"/>
        </w:rPr>
        <w:t>Java</w:t>
      </w:r>
      <w:r>
        <w:rPr>
          <w:rFonts w:hint="eastAsia"/>
        </w:rPr>
        <w:t>程序进行运行，而不要进行</w:t>
      </w:r>
      <w:r>
        <w:rPr>
          <w:rFonts w:hint="eastAsia"/>
        </w:rPr>
        <w:t>Java</w:t>
      </w:r>
      <w:r>
        <w:rPr>
          <w:rFonts w:hint="eastAsia"/>
        </w:rPr>
        <w:t>程序的开发，那么只需安装</w:t>
      </w:r>
      <w:r>
        <w:rPr>
          <w:rFonts w:hint="eastAsia"/>
        </w:rPr>
        <w:t>JRE</w:t>
      </w:r>
      <w:r>
        <w:rPr>
          <w:rFonts w:hint="eastAsia"/>
        </w:rPr>
        <w:t>即可，因为</w:t>
      </w:r>
      <w:r>
        <w:rPr>
          <w:rFonts w:hint="eastAsia"/>
        </w:rPr>
        <w:t>JRE</w:t>
      </w:r>
      <w:r>
        <w:rPr>
          <w:rFonts w:hint="eastAsia"/>
        </w:rPr>
        <w:t>的体积较小。</w:t>
      </w:r>
    </w:p>
    <w:p w:rsidR="004B0790" w:rsidRDefault="004B0790" w:rsidP="004B0790">
      <w:r>
        <w:rPr>
          <w:rFonts w:hint="eastAsia"/>
        </w:rPr>
        <w:t>所以不需安装可以点“取消”按钮。</w:t>
      </w:r>
    </w:p>
    <w:p w:rsidR="004B0790" w:rsidRDefault="004B0790" w:rsidP="004B0790">
      <w:r>
        <w:rPr>
          <w:noProof/>
        </w:rPr>
        <w:drawing>
          <wp:inline distT="0" distB="0" distL="0" distR="0">
            <wp:extent cx="4787900" cy="3666490"/>
            <wp:effectExtent l="19050" t="0" r="0" b="0"/>
            <wp:docPr id="4" name="图片 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r>
        <w:rPr>
          <w:rFonts w:hint="eastAsia"/>
        </w:rPr>
        <w:t>默认是安装到了</w:t>
      </w:r>
      <w:r>
        <w:rPr>
          <w:rFonts w:hint="eastAsia"/>
        </w:rPr>
        <w:t>C:\Program Files\Java\</w:t>
      </w:r>
      <w:proofErr w:type="spellStart"/>
      <w:r>
        <w:rPr>
          <w:rFonts w:hint="eastAsia"/>
        </w:rPr>
        <w:t>jre</w:t>
      </w:r>
      <w:proofErr w:type="spellEnd"/>
      <w:r>
        <w:rPr>
          <w:rFonts w:hint="eastAsia"/>
        </w:rPr>
        <w:t>\</w:t>
      </w:r>
      <w:r>
        <w:rPr>
          <w:rFonts w:hint="eastAsia"/>
        </w:rPr>
        <w:t>目录下，可以通过“更改”按钮对安装路径进行自定义。</w:t>
      </w:r>
    </w:p>
    <w:p w:rsidR="004B0790" w:rsidRPr="001221DC" w:rsidRDefault="004B0790" w:rsidP="004B0790"/>
    <w:p w:rsidR="004B0790" w:rsidRDefault="004B0790" w:rsidP="004B0790">
      <w:r>
        <w:rPr>
          <w:rFonts w:hint="eastAsia"/>
        </w:rPr>
        <w:t>如果点下一步</w:t>
      </w:r>
    </w:p>
    <w:p w:rsidR="004B0790" w:rsidRDefault="004B0790" w:rsidP="004B0790">
      <w:r>
        <w:rPr>
          <w:noProof/>
        </w:rPr>
        <w:lastRenderedPageBreak/>
        <w:drawing>
          <wp:inline distT="0" distB="0" distL="0" distR="0">
            <wp:extent cx="4813300" cy="3666490"/>
            <wp:effectExtent l="19050" t="0" r="6350" b="0"/>
            <wp:docPr id="5" name="图片 5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r>
        <w:rPr>
          <w:rFonts w:hint="eastAsia"/>
        </w:rPr>
        <w:t>正在安装</w:t>
      </w:r>
      <w:r>
        <w:rPr>
          <w:rFonts w:hint="eastAsia"/>
        </w:rPr>
        <w:t>JRE</w:t>
      </w:r>
      <w:r>
        <w:rPr>
          <w:rFonts w:hint="eastAsia"/>
        </w:rPr>
        <w:t>……</w:t>
      </w:r>
    </w:p>
    <w:p w:rsidR="004B0790" w:rsidRDefault="004B0790" w:rsidP="004B0790">
      <w:r>
        <w:rPr>
          <w:noProof/>
        </w:rPr>
        <w:drawing>
          <wp:inline distT="0" distB="0" distL="0" distR="0">
            <wp:extent cx="4813300" cy="3674745"/>
            <wp:effectExtent l="19050" t="0" r="6350" b="0"/>
            <wp:docPr id="6" name="图片 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r>
        <w:rPr>
          <w:rFonts w:hint="eastAsia"/>
        </w:rPr>
        <w:t>安装完毕。</w:t>
      </w:r>
    </w:p>
    <w:p w:rsidR="004B0790" w:rsidRDefault="004B0790" w:rsidP="004B0790"/>
    <w:p w:rsidR="004B0790" w:rsidRPr="004B0790" w:rsidRDefault="004B0790" w:rsidP="004B0790">
      <w:pPr>
        <w:pStyle w:val="6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）配置</w:t>
      </w:r>
      <w:r>
        <w:rPr>
          <w:rFonts w:hint="eastAsia"/>
        </w:rPr>
        <w:t>java</w:t>
      </w:r>
      <w:r>
        <w:rPr>
          <w:rFonts w:hint="eastAsia"/>
        </w:rPr>
        <w:t>环境变量</w:t>
      </w:r>
    </w:p>
    <w:p w:rsidR="004B0790" w:rsidRDefault="004B0790" w:rsidP="004B0790">
      <w:pPr>
        <w:rPr>
          <w:szCs w:val="21"/>
        </w:rPr>
      </w:pPr>
      <w:r>
        <w:rPr>
          <w:rFonts w:hint="eastAsia"/>
          <w:szCs w:val="21"/>
        </w:rPr>
        <w:t>为了方便使用</w:t>
      </w:r>
      <w:r>
        <w:rPr>
          <w:rFonts w:hint="eastAsia"/>
          <w:szCs w:val="21"/>
        </w:rPr>
        <w:t>JDK</w:t>
      </w:r>
      <w:r>
        <w:rPr>
          <w:rFonts w:hint="eastAsia"/>
          <w:szCs w:val="21"/>
        </w:rPr>
        <w:t>中的</w:t>
      </w:r>
      <w:r>
        <w:rPr>
          <w:rFonts w:hint="eastAsia"/>
          <w:szCs w:val="21"/>
        </w:rPr>
        <w:t>Java</w:t>
      </w:r>
      <w:r>
        <w:rPr>
          <w:rFonts w:hint="eastAsia"/>
          <w:szCs w:val="21"/>
        </w:rPr>
        <w:t>工具。进行环境变量的配置。</w:t>
      </w:r>
    </w:p>
    <w:p w:rsidR="004B0790" w:rsidRDefault="00000B7A" w:rsidP="004B0790">
      <w:pPr>
        <w:rPr>
          <w:szCs w:val="21"/>
        </w:rPr>
      </w:pPr>
      <w:r>
        <w:rPr>
          <w:szCs w:val="21"/>
        </w:rPr>
        <w:lastRenderedPageBreak/>
        <w:pict>
          <v:rect id="_x0000_s1026" style="position:absolute;left:0;text-align:left;margin-left:30.6pt;margin-top:169.85pt;width:117pt;height:18.9pt;z-index:251660288" filled="f" strokecolor="red" strokeweight="2.25pt"/>
        </w:pict>
      </w:r>
      <w:r w:rsidR="004B0790">
        <w:rPr>
          <w:rFonts w:hint="eastAsia"/>
          <w:noProof/>
          <w:szCs w:val="21"/>
        </w:rPr>
        <w:drawing>
          <wp:inline distT="0" distB="0" distL="0" distR="0">
            <wp:extent cx="2208530" cy="2380615"/>
            <wp:effectExtent l="1905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pPr>
        <w:rPr>
          <w:szCs w:val="21"/>
        </w:rPr>
      </w:pPr>
      <w:r>
        <w:rPr>
          <w:rFonts w:hint="eastAsia"/>
          <w:szCs w:val="21"/>
        </w:rPr>
        <w:t>打开属性对话框，选择“高级”标签。</w:t>
      </w:r>
    </w:p>
    <w:p w:rsidR="004B0790" w:rsidRDefault="00000B7A" w:rsidP="004B0790">
      <w:pPr>
        <w:rPr>
          <w:szCs w:val="21"/>
        </w:rPr>
      </w:pPr>
      <w:r>
        <w:rPr>
          <w:szCs w:val="21"/>
        </w:rPr>
        <w:pict>
          <v:rect id="_x0000_s1027" style="position:absolute;left:0;text-align:left;margin-left:120.6pt;margin-top:21.6pt;width:45pt;height:18.9pt;z-index:251661312" filled="f" strokecolor="red" strokeweight="2.25pt"/>
        </w:pict>
      </w:r>
      <w:r w:rsidR="004B0790">
        <w:rPr>
          <w:rFonts w:hint="eastAsia"/>
          <w:noProof/>
          <w:szCs w:val="21"/>
        </w:rPr>
        <w:drawing>
          <wp:inline distT="0" distB="0" distL="0" distR="0">
            <wp:extent cx="3968115" cy="465836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46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/>
    <w:p w:rsidR="004B0790" w:rsidRDefault="004B0790" w:rsidP="004B0790">
      <w:r>
        <w:rPr>
          <w:rFonts w:hint="eastAsia"/>
        </w:rPr>
        <w:t>选择下面的“环境变量”按钮。</w:t>
      </w:r>
    </w:p>
    <w:p w:rsidR="004B0790" w:rsidRDefault="00000B7A" w:rsidP="004B0790">
      <w:r>
        <w:rPr>
          <w:szCs w:val="21"/>
        </w:rPr>
        <w:lastRenderedPageBreak/>
        <w:pict>
          <v:rect id="_x0000_s1028" style="position:absolute;left:0;text-align:left;margin-left:90.85pt;margin-top:276.9pt;width:102.25pt;height:23.4pt;z-index:251662336" filled="f" strokecolor="red" strokeweight="2.25pt"/>
        </w:pict>
      </w:r>
      <w:r w:rsidR="004B0790">
        <w:rPr>
          <w:noProof/>
        </w:rPr>
        <w:drawing>
          <wp:inline distT="0" distB="0" distL="0" distR="0">
            <wp:extent cx="3994150" cy="4666615"/>
            <wp:effectExtent l="1905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/>
    <w:p w:rsidR="004B0790" w:rsidRDefault="004B0790" w:rsidP="004B0790">
      <w:r>
        <w:rPr>
          <w:rFonts w:hint="eastAsia"/>
        </w:rPr>
        <w:t>在系统变量下，点击新建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&gt;&gt; </w:t>
      </w:r>
      <w:r>
        <w:rPr>
          <w:rFonts w:hint="eastAsia"/>
        </w:rPr>
        <w:t>新建系统变量</w:t>
      </w:r>
    </w:p>
    <w:p w:rsidR="004B0790" w:rsidRDefault="004B0790" w:rsidP="004B0790">
      <w:pPr>
        <w:numPr>
          <w:ilvl w:val="0"/>
          <w:numId w:val="2"/>
        </w:numPr>
      </w:pPr>
      <w:r>
        <w:rPr>
          <w:rFonts w:hint="eastAsia"/>
        </w:rPr>
        <w:t>新建系统变量</w:t>
      </w:r>
      <w:r>
        <w:rPr>
          <w:rFonts w:hint="eastAsia"/>
        </w:rPr>
        <w:t xml:space="preserve"> JAVA_HOME</w:t>
      </w:r>
    </w:p>
    <w:p w:rsidR="004B0790" w:rsidRDefault="004B0790" w:rsidP="004B0790">
      <w:r>
        <w:rPr>
          <w:noProof/>
        </w:rPr>
        <w:drawing>
          <wp:inline distT="0" distB="0" distL="0" distR="0">
            <wp:extent cx="3286760" cy="1259205"/>
            <wp:effectExtent l="19050" t="0" r="8890" b="0"/>
            <wp:docPr id="703" name="图片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/>
    <w:p w:rsidR="004B0790" w:rsidRDefault="004B0790" w:rsidP="004B0790">
      <w:r>
        <w:rPr>
          <w:rFonts w:hint="eastAsia"/>
        </w:rPr>
        <w:t>变量名：</w:t>
      </w:r>
      <w:r>
        <w:rPr>
          <w:rFonts w:hint="eastAsia"/>
        </w:rPr>
        <w:t>JAVA_HOME</w:t>
      </w:r>
    </w:p>
    <w:p w:rsidR="004B0790" w:rsidRDefault="004B0790" w:rsidP="004B0790">
      <w:pPr>
        <w:rPr>
          <w:rFonts w:eastAsia="宋体"/>
        </w:rPr>
      </w:pPr>
      <w:r>
        <w:rPr>
          <w:rFonts w:hint="eastAsia"/>
        </w:rPr>
        <w:t>变量值：</w:t>
      </w:r>
      <w:r>
        <w:rPr>
          <w:rFonts w:hint="eastAsia"/>
        </w:rPr>
        <w:t xml:space="preserve"> D:\java_tool\jdk6</w:t>
      </w:r>
    </w:p>
    <w:p w:rsidR="004B0790" w:rsidRDefault="004B0790" w:rsidP="004B0790"/>
    <w:p w:rsidR="004B0790" w:rsidRDefault="004B0790" w:rsidP="004B0790">
      <w:r>
        <w:rPr>
          <w:rFonts w:hint="eastAsia"/>
        </w:rPr>
        <w:t>注：这里的</w:t>
      </w:r>
      <w:r>
        <w:rPr>
          <w:rFonts w:hint="eastAsia"/>
        </w:rPr>
        <w:t xml:space="preserve"> D:\java_tool\jdk6</w:t>
      </w:r>
      <w:r>
        <w:rPr>
          <w:rFonts w:hint="eastAsia"/>
        </w:rPr>
        <w:t>就是解压缩</w:t>
      </w:r>
      <w:r>
        <w:rPr>
          <w:rFonts w:hint="eastAsia"/>
        </w:rPr>
        <w:t>jdk6</w:t>
      </w:r>
      <w:r>
        <w:rPr>
          <w:rFonts w:hint="eastAsia"/>
        </w:rPr>
        <w:t>到本机的路径。</w:t>
      </w:r>
    </w:p>
    <w:p w:rsidR="004B0790" w:rsidRDefault="004B0790" w:rsidP="004B0790"/>
    <w:p w:rsidR="004B0790" w:rsidRDefault="004B0790" w:rsidP="004B0790">
      <w:pPr>
        <w:numPr>
          <w:ilvl w:val="0"/>
          <w:numId w:val="2"/>
        </w:numPr>
      </w:pPr>
      <w:r>
        <w:rPr>
          <w:rFonts w:hint="eastAsia"/>
        </w:rPr>
        <w:t>新建系统变量</w:t>
      </w:r>
      <w:r>
        <w:rPr>
          <w:rFonts w:hint="eastAsia"/>
        </w:rPr>
        <w:t xml:space="preserve"> CLASSPATH</w:t>
      </w:r>
    </w:p>
    <w:p w:rsidR="004B0790" w:rsidRDefault="004B0790" w:rsidP="004B0790">
      <w:r>
        <w:rPr>
          <w:noProof/>
        </w:rPr>
        <w:lastRenderedPageBreak/>
        <w:drawing>
          <wp:inline distT="0" distB="0" distL="0" distR="0">
            <wp:extent cx="3303905" cy="1319530"/>
            <wp:effectExtent l="19050" t="0" r="0" b="0"/>
            <wp:docPr id="747" name="图片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/>
    <w:p w:rsidR="004B0790" w:rsidRDefault="004B0790" w:rsidP="004B0790">
      <w:r>
        <w:rPr>
          <w:rFonts w:hint="eastAsia"/>
        </w:rPr>
        <w:t>变量名：</w:t>
      </w:r>
      <w:r>
        <w:rPr>
          <w:rFonts w:hint="eastAsia"/>
        </w:rPr>
        <w:t>CLASSPATH</w:t>
      </w:r>
    </w:p>
    <w:p w:rsidR="004B0790" w:rsidRDefault="004B0790" w:rsidP="004B0790">
      <w:r>
        <w:rPr>
          <w:rFonts w:hint="eastAsia"/>
        </w:rPr>
        <w:t>变量值：</w:t>
      </w:r>
      <w:r>
        <w:rPr>
          <w:rFonts w:hint="eastAsia"/>
        </w:rPr>
        <w:t xml:space="preserve"> </w:t>
      </w:r>
      <w:r w:rsidRPr="004B0790">
        <w:t>.;%JAVA_HOME%\lib\dt.jar;%JAVA_HOME%\lib\tools.jar;</w:t>
      </w:r>
    </w:p>
    <w:p w:rsidR="004B0790" w:rsidRDefault="004B0790" w:rsidP="004B0790"/>
    <w:p w:rsidR="004B0790" w:rsidRDefault="004B0790" w:rsidP="004B0790">
      <w:pPr>
        <w:numPr>
          <w:ilvl w:val="0"/>
          <w:numId w:val="3"/>
        </w:numPr>
      </w:pPr>
      <w:r>
        <w:rPr>
          <w:rFonts w:hint="eastAsia"/>
        </w:rPr>
        <w:t>编辑</w:t>
      </w:r>
      <w:r>
        <w:rPr>
          <w:rFonts w:hint="eastAsia"/>
        </w:rPr>
        <w:t xml:space="preserve"> Path </w:t>
      </w:r>
      <w:r>
        <w:rPr>
          <w:rFonts w:hint="eastAsia"/>
        </w:rPr>
        <w:t>系统变量</w:t>
      </w:r>
    </w:p>
    <w:p w:rsidR="004B0790" w:rsidRDefault="004B0790" w:rsidP="004B0790"/>
    <w:p w:rsidR="004B0790" w:rsidRDefault="004B0790" w:rsidP="004B0790">
      <w:r>
        <w:rPr>
          <w:noProof/>
        </w:rPr>
        <w:drawing>
          <wp:inline distT="0" distB="0" distL="0" distR="0">
            <wp:extent cx="3674745" cy="4054475"/>
            <wp:effectExtent l="19050" t="0" r="1905" b="0"/>
            <wp:docPr id="705" name="图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/>
    <w:p w:rsidR="004B0790" w:rsidRDefault="004B0790" w:rsidP="004B0790">
      <w:r>
        <w:rPr>
          <w:noProof/>
        </w:rPr>
        <w:drawing>
          <wp:inline distT="0" distB="0" distL="0" distR="0">
            <wp:extent cx="3303905" cy="1319530"/>
            <wp:effectExtent l="19050" t="0" r="0" b="0"/>
            <wp:docPr id="750" name="图片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/>
    <w:p w:rsidR="004B0790" w:rsidRDefault="004B0790" w:rsidP="004B0790">
      <w:r>
        <w:rPr>
          <w:rFonts w:hint="eastAsia"/>
        </w:rPr>
        <w:t>变量名：</w:t>
      </w:r>
      <w:r>
        <w:rPr>
          <w:rFonts w:hint="eastAsia"/>
        </w:rPr>
        <w:t>Path</w:t>
      </w:r>
    </w:p>
    <w:p w:rsidR="004B0790" w:rsidRDefault="004B0790" w:rsidP="004B0790">
      <w:r>
        <w:rPr>
          <w:rFonts w:hint="eastAsia"/>
        </w:rPr>
        <w:lastRenderedPageBreak/>
        <w:t>在变量值中加入：</w:t>
      </w:r>
      <w:r w:rsidRPr="004B0790">
        <w:t>%JAVA_HOME%\bin</w:t>
      </w:r>
      <w:proofErr w:type="gramStart"/>
      <w:r w:rsidRPr="004B0790">
        <w:t>;%</w:t>
      </w:r>
      <w:proofErr w:type="gramEnd"/>
      <w:r w:rsidRPr="004B0790">
        <w:t>JAVA_HOME%\</w:t>
      </w:r>
      <w:proofErr w:type="spellStart"/>
      <w:r w:rsidRPr="004B0790">
        <w:t>jre</w:t>
      </w:r>
      <w:proofErr w:type="spellEnd"/>
      <w:r w:rsidRPr="004B0790">
        <w:t>\bin;</w:t>
      </w:r>
    </w:p>
    <w:p w:rsidR="004B0790" w:rsidRDefault="004B0790" w:rsidP="004B0790"/>
    <w:p w:rsidR="004B0790" w:rsidRDefault="004B0790" w:rsidP="004B0790">
      <w:r>
        <w:rPr>
          <w:rFonts w:hint="eastAsia"/>
        </w:rPr>
        <w:t>注意：该配置表示本机也安装了</w:t>
      </w:r>
      <w:r>
        <w:rPr>
          <w:rFonts w:hint="eastAsia"/>
        </w:rPr>
        <w:t>JRE</w:t>
      </w:r>
      <w:r>
        <w:rPr>
          <w:rFonts w:hint="eastAsia"/>
        </w:rPr>
        <w:t>。</w:t>
      </w:r>
    </w:p>
    <w:p w:rsidR="004B0790" w:rsidRDefault="004B0790" w:rsidP="004B0790"/>
    <w:p w:rsidR="004B0790" w:rsidRDefault="009774E3" w:rsidP="009774E3">
      <w:pPr>
        <w:pStyle w:val="6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4B0790">
        <w:rPr>
          <w:rFonts w:hint="eastAsia"/>
        </w:rPr>
        <w:t>验证是否成功</w:t>
      </w:r>
    </w:p>
    <w:p w:rsidR="004B0790" w:rsidRDefault="004B0790" w:rsidP="004B0790">
      <w:pPr>
        <w:rPr>
          <w:szCs w:val="21"/>
        </w:rPr>
      </w:pPr>
      <w:r>
        <w:rPr>
          <w:rFonts w:hint="eastAsia"/>
          <w:szCs w:val="21"/>
        </w:rPr>
        <w:t>打开</w:t>
      </w:r>
      <w:r>
        <w:rPr>
          <w:rFonts w:hint="eastAsia"/>
          <w:szCs w:val="21"/>
        </w:rPr>
        <w:t>DOS</w:t>
      </w:r>
      <w:r>
        <w:rPr>
          <w:rFonts w:hint="eastAsia"/>
          <w:szCs w:val="21"/>
        </w:rPr>
        <w:t>命令行，开始</w:t>
      </w:r>
      <w:r>
        <w:rPr>
          <w:szCs w:val="21"/>
        </w:rPr>
        <w:t>—</w:t>
      </w:r>
      <w:r>
        <w:rPr>
          <w:rFonts w:hint="eastAsia"/>
          <w:szCs w:val="21"/>
        </w:rPr>
        <w:t>运行</w:t>
      </w:r>
      <w:r>
        <w:rPr>
          <w:szCs w:val="21"/>
        </w:rPr>
        <w:t>—</w:t>
      </w:r>
      <w:r>
        <w:rPr>
          <w:rFonts w:hint="eastAsia"/>
          <w:szCs w:val="21"/>
        </w:rPr>
        <w:t>输入</w:t>
      </w:r>
      <w:proofErr w:type="spellStart"/>
      <w:r>
        <w:rPr>
          <w:rFonts w:hint="eastAsia"/>
          <w:szCs w:val="21"/>
        </w:rPr>
        <w:t>cmd</w:t>
      </w:r>
      <w:proofErr w:type="spellEnd"/>
      <w:r>
        <w:rPr>
          <w:rFonts w:hint="eastAsia"/>
          <w:szCs w:val="21"/>
        </w:rPr>
        <w:t>。</w:t>
      </w:r>
    </w:p>
    <w:p w:rsidR="004B0790" w:rsidRDefault="004B0790" w:rsidP="004B0790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3303905" cy="160464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pPr>
        <w:rPr>
          <w:szCs w:val="21"/>
        </w:rPr>
      </w:pPr>
      <w:r>
        <w:rPr>
          <w:rFonts w:hint="eastAsia"/>
          <w:szCs w:val="21"/>
        </w:rPr>
        <w:t>确定。</w:t>
      </w:r>
    </w:p>
    <w:p w:rsidR="004B0790" w:rsidRDefault="004B0790" w:rsidP="004B0790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762625" cy="172529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5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pPr>
        <w:rPr>
          <w:szCs w:val="21"/>
        </w:rPr>
      </w:pPr>
      <w:r>
        <w:rPr>
          <w:rFonts w:hint="eastAsia"/>
          <w:szCs w:val="21"/>
        </w:rPr>
        <w:t>输入</w:t>
      </w:r>
      <w:proofErr w:type="spellStart"/>
      <w:r>
        <w:rPr>
          <w:rFonts w:hint="eastAsia"/>
          <w:szCs w:val="21"/>
        </w:rPr>
        <w:t>jdk</w:t>
      </w:r>
      <w:proofErr w:type="spellEnd"/>
      <w:r>
        <w:rPr>
          <w:rFonts w:hint="eastAsia"/>
          <w:szCs w:val="21"/>
        </w:rPr>
        <w:t>工具之一</w:t>
      </w:r>
      <w:r>
        <w:rPr>
          <w:rFonts w:hint="eastAsia"/>
          <w:szCs w:val="21"/>
        </w:rPr>
        <w:t xml:space="preserve">  </w:t>
      </w:r>
      <w:proofErr w:type="spellStart"/>
      <w:r>
        <w:rPr>
          <w:rFonts w:hint="eastAsia"/>
          <w:szCs w:val="21"/>
        </w:rPr>
        <w:t>javac</w:t>
      </w:r>
      <w:proofErr w:type="spellEnd"/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如果看到下图，</w:t>
      </w:r>
    </w:p>
    <w:p w:rsidR="004B0790" w:rsidRDefault="004B0790" w:rsidP="004B0790">
      <w:pPr>
        <w:rPr>
          <w:szCs w:val="21"/>
        </w:rPr>
      </w:pPr>
      <w:r>
        <w:rPr>
          <w:rFonts w:hint="eastAsia"/>
          <w:szCs w:val="21"/>
        </w:rPr>
        <w:t>如果你看到的提示是：</w:t>
      </w:r>
      <w:proofErr w:type="spellStart"/>
      <w:r>
        <w:rPr>
          <w:rFonts w:hint="eastAsia"/>
          <w:szCs w:val="21"/>
        </w:rPr>
        <w:t>javac</w:t>
      </w:r>
      <w:proofErr w:type="spellEnd"/>
      <w:r>
        <w:rPr>
          <w:rFonts w:hint="eastAsia"/>
          <w:szCs w:val="21"/>
        </w:rPr>
        <w:t>命令的参数信息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如下图</w:t>
      </w:r>
    </w:p>
    <w:p w:rsidR="004B0790" w:rsidRDefault="004B0790" w:rsidP="004B0790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762625" cy="4684395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90" w:rsidRDefault="004B0790" w:rsidP="004B0790">
      <w:pPr>
        <w:rPr>
          <w:szCs w:val="21"/>
        </w:rPr>
      </w:pPr>
      <w:r>
        <w:rPr>
          <w:rFonts w:hint="eastAsia"/>
          <w:szCs w:val="21"/>
        </w:rPr>
        <w:t>恭喜，配置成功。</w:t>
      </w:r>
    </w:p>
    <w:p w:rsidR="00633F2E" w:rsidRPr="00633F2E" w:rsidRDefault="00633F2E" w:rsidP="00160E5E">
      <w:pPr>
        <w:rPr>
          <w:rFonts w:asciiTheme="minorEastAsia" w:hAnsiTheme="minorEastAsia"/>
          <w:sz w:val="24"/>
          <w:szCs w:val="24"/>
        </w:rPr>
      </w:pPr>
    </w:p>
    <w:p w:rsidR="00160E5E" w:rsidRDefault="00160E5E" w:rsidP="00160E5E">
      <w:pPr>
        <w:pStyle w:val="4"/>
      </w:pPr>
      <w:r>
        <w:rPr>
          <w:rFonts w:hint="eastAsia"/>
        </w:rPr>
        <w:t>2</w:t>
      </w:r>
      <w:r>
        <w:rPr>
          <w:rFonts w:hint="eastAsia"/>
        </w:rPr>
        <w:t>、数据库的安装配置</w:t>
      </w:r>
    </w:p>
    <w:p w:rsidR="00160E5E" w:rsidRDefault="00FA3650" w:rsidP="00FA3650">
      <w:pPr>
        <w:ind w:firstLine="405"/>
      </w:pPr>
      <w:r>
        <w:rPr>
          <w:rFonts w:hint="eastAsia"/>
        </w:rPr>
        <w:t>数据库使用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 xml:space="preserve"> 5.0</w:t>
      </w:r>
      <w:r>
        <w:rPr>
          <w:rFonts w:hint="eastAsia"/>
        </w:rPr>
        <w:t>，并安装数据库可视化软件</w:t>
      </w:r>
      <w:proofErr w:type="spellStart"/>
      <w:r w:rsidRPr="00FA3650">
        <w:t>Navicat</w:t>
      </w:r>
      <w:proofErr w:type="spellEnd"/>
      <w:r>
        <w:rPr>
          <w:rFonts w:hint="eastAsia"/>
        </w:rPr>
        <w:t>，同时需要安装</w:t>
      </w:r>
      <w:proofErr w:type="spellStart"/>
      <w:r w:rsidRPr="00FA3650">
        <w:rPr>
          <w:rFonts w:hint="eastAsia"/>
        </w:rPr>
        <w:t>mysql</w:t>
      </w:r>
      <w:proofErr w:type="spellEnd"/>
      <w:r w:rsidRPr="00FA3650">
        <w:rPr>
          <w:rFonts w:hint="eastAsia"/>
        </w:rPr>
        <w:t>驱动程序</w:t>
      </w:r>
      <w:r w:rsidRPr="00FA3650">
        <w:rPr>
          <w:rFonts w:hint="eastAsia"/>
        </w:rPr>
        <w:t>mysql-connector-odbc-5.1.6-win32</w:t>
      </w:r>
      <w:r>
        <w:rPr>
          <w:rFonts w:hint="eastAsia"/>
        </w:rPr>
        <w:t>。</w:t>
      </w:r>
    </w:p>
    <w:p w:rsidR="00FA3650" w:rsidRDefault="00FA3650" w:rsidP="00FA3650">
      <w:pPr>
        <w:pStyle w:val="6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的安装和配置</w:t>
      </w:r>
    </w:p>
    <w:p w:rsidR="00FA3650" w:rsidRDefault="00FA3650" w:rsidP="00FA3650">
      <w:r w:rsidRPr="00FA3650">
        <w:t>下面的是</w:t>
      </w:r>
      <w:r w:rsidRPr="00FA3650">
        <w:t>MySQL</w:t>
      </w:r>
      <w:r w:rsidRPr="00FA3650">
        <w:t>安装的图解，用的可执行文件安装的，详细说明了一下！打开下载的</w:t>
      </w:r>
      <w:proofErr w:type="spellStart"/>
      <w:r w:rsidRPr="00FA3650">
        <w:t>mysql</w:t>
      </w:r>
      <w:proofErr w:type="spellEnd"/>
      <w:r w:rsidRPr="00FA3650">
        <w:t>安装文件</w:t>
      </w:r>
      <w:r w:rsidRPr="00FA3650">
        <w:t>mysql-5.0.27-win32.zip</w:t>
      </w:r>
      <w:r w:rsidRPr="00FA3650">
        <w:t>，双击解压缩，运行</w:t>
      </w:r>
      <w:r w:rsidRPr="00FA3650">
        <w:t>“setup.exe”</w:t>
      </w:r>
      <w:r w:rsidRPr="00FA3650">
        <w:t>，出现如下界面</w:t>
      </w:r>
    </w:p>
    <w:p w:rsidR="00FA3650" w:rsidRDefault="00FA3650" w:rsidP="00FA3650">
      <w:r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758" name="图片 758" descr="mysql安装图文教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mysql安装图文教程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proofErr w:type="spellStart"/>
      <w:r w:rsidRPr="00FA3650">
        <w:t>mysql</w:t>
      </w:r>
      <w:proofErr w:type="spellEnd"/>
      <w:r w:rsidRPr="00FA3650">
        <w:t>安装向导启动，按</w:t>
      </w:r>
      <w:r w:rsidRPr="00FA3650">
        <w:t>“Next”</w:t>
      </w:r>
      <w:r w:rsidRPr="00FA3650">
        <w:t>继续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81" name="图片 1781" descr="mysql图文安装教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 descr="mysql图文安装教程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选择安装类型，有</w:t>
      </w:r>
      <w:r w:rsidRPr="00FA3650">
        <w:t>“Typical</w:t>
      </w:r>
      <w:r w:rsidRPr="00FA3650">
        <w:t>（默认）</w:t>
      </w:r>
      <w:r w:rsidRPr="00FA3650">
        <w:t>”</w:t>
      </w:r>
      <w:r w:rsidRPr="00FA3650">
        <w:t>、</w:t>
      </w:r>
      <w:r w:rsidRPr="00FA3650">
        <w:t>“Complete</w:t>
      </w:r>
      <w:r w:rsidRPr="00FA3650">
        <w:t>（完全）</w:t>
      </w:r>
      <w:r w:rsidRPr="00FA3650">
        <w:t>”</w:t>
      </w:r>
      <w:r w:rsidRPr="00FA3650">
        <w:t>、</w:t>
      </w:r>
      <w:r w:rsidRPr="00FA3650">
        <w:t>“Custom</w:t>
      </w:r>
      <w:r w:rsidRPr="00FA3650">
        <w:t>（用户自定义）</w:t>
      </w:r>
      <w:r w:rsidRPr="00FA3650">
        <w:t>”</w:t>
      </w:r>
      <w:r w:rsidRPr="00FA3650">
        <w:t>三个选项，我们选择</w:t>
      </w:r>
      <w:r w:rsidRPr="00FA3650">
        <w:t>“Custom”</w:t>
      </w:r>
      <w:r w:rsidRPr="00FA3650">
        <w:t>，有更多的选项，也方便熟悉安装过程</w:t>
      </w:r>
      <w:r w:rsidRPr="00FA3650">
        <w:t>:</w:t>
      </w:r>
    </w:p>
    <w:p w:rsidR="00FA3650" w:rsidRP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1782" name="图片 1782" descr="mysql图文安装教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 descr="mysql图文安装教程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在</w:t>
      </w:r>
      <w:r w:rsidRPr="00FA3650">
        <w:t>“Developer Components</w:t>
      </w:r>
      <w:r w:rsidRPr="00FA3650">
        <w:t>（开发者部分）</w:t>
      </w:r>
      <w:r w:rsidRPr="00FA3650">
        <w:t>”</w:t>
      </w:r>
      <w:r w:rsidRPr="00FA3650">
        <w:t>上左键单击，选择</w:t>
      </w:r>
      <w:r w:rsidRPr="00FA3650">
        <w:t xml:space="preserve">“This feature, and all </w:t>
      </w:r>
      <w:proofErr w:type="spellStart"/>
      <w:r w:rsidRPr="00FA3650">
        <w:t>subfeatures</w:t>
      </w:r>
      <w:proofErr w:type="spellEnd"/>
      <w:r w:rsidRPr="00FA3650">
        <w:t>, will be installed on local hard drive.”</w:t>
      </w:r>
      <w:r w:rsidRPr="00FA3650">
        <w:t>，即</w:t>
      </w:r>
      <w:r w:rsidRPr="00FA3650">
        <w:t>“</w:t>
      </w:r>
      <w:r w:rsidRPr="00FA3650">
        <w:t>此部分，及下属子部分内容，全部安装在本地硬盘上</w:t>
      </w:r>
      <w:r w:rsidRPr="00FA3650">
        <w:t>”</w:t>
      </w:r>
      <w:r w:rsidRPr="00FA3650">
        <w:t>。在上面的</w:t>
      </w:r>
      <w:r w:rsidRPr="00FA3650">
        <w:t>“MySQL Server</w:t>
      </w:r>
      <w:r w:rsidRPr="00FA3650">
        <w:t>（</w:t>
      </w:r>
      <w:proofErr w:type="spellStart"/>
      <w:r w:rsidRPr="00FA3650">
        <w:t>mysql</w:t>
      </w:r>
      <w:proofErr w:type="spellEnd"/>
      <w:r w:rsidRPr="00FA3650">
        <w:t>服务器）</w:t>
      </w:r>
      <w:r w:rsidRPr="00FA3650">
        <w:t>”</w:t>
      </w:r>
      <w:r w:rsidRPr="00FA3650">
        <w:t>、</w:t>
      </w:r>
      <w:r w:rsidRPr="00FA3650">
        <w:t>“Client Programs</w:t>
      </w:r>
      <w:r w:rsidRPr="00FA3650">
        <w:t>（</w:t>
      </w:r>
      <w:proofErr w:type="spellStart"/>
      <w:r w:rsidRPr="00FA3650">
        <w:t>mysql</w:t>
      </w:r>
      <w:proofErr w:type="spellEnd"/>
      <w:r w:rsidRPr="00FA3650">
        <w:t>客户端程序）</w:t>
      </w:r>
      <w:r w:rsidRPr="00FA3650">
        <w:t>”</w:t>
      </w:r>
      <w:r w:rsidRPr="00FA3650">
        <w:t>、</w:t>
      </w:r>
      <w:r w:rsidRPr="00FA3650">
        <w:t>“Documentation</w:t>
      </w:r>
      <w:r w:rsidRPr="00FA3650">
        <w:t>（文档）</w:t>
      </w:r>
      <w:r w:rsidRPr="00FA3650">
        <w:t>”</w:t>
      </w:r>
      <w:r w:rsidRPr="00FA3650">
        <w:t>也如此操作，以保证安装所有文件。点选</w:t>
      </w:r>
      <w:r w:rsidRPr="00FA3650">
        <w:t>“Change...”</w:t>
      </w:r>
      <w:r w:rsidRPr="00FA3650">
        <w:t>，手动指定安装目录。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83" name="图片 1783" descr="mysql图文安装教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 descr="mysql图文安装教程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填上安装目录，我的是</w:t>
      </w:r>
      <w:r w:rsidRPr="00FA3650">
        <w:t>“F:\Server\MySQL\MySQL Server 5.0”</w:t>
      </w:r>
      <w:r w:rsidRPr="00FA3650">
        <w:t>，也建议不要放在与操作系统同一分区，这样可以防止系统备份还原的时候，数据被清空。按</w:t>
      </w:r>
      <w:r w:rsidRPr="00FA3650">
        <w:t>“OK”</w:t>
      </w:r>
      <w:r w:rsidRPr="00FA3650">
        <w:t>继续。</w:t>
      </w:r>
    </w:p>
    <w:p w:rsid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1784" name="图片 1784" descr="mysql图文安装教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 descr="mysql图文安装教程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返回刚才的界面，按</w:t>
      </w:r>
      <w:r w:rsidRPr="00FA3650">
        <w:t>“Next”</w:t>
      </w:r>
      <w:r w:rsidRPr="00FA3650">
        <w:t>继续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85" name="图片 1785" descr="mysql图文安装教程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 descr="mysql图文安装教程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确认一下先前的设置，如果有误，按</w:t>
      </w:r>
      <w:r w:rsidRPr="00FA3650">
        <w:t>“Back”</w:t>
      </w:r>
      <w:r w:rsidRPr="00FA3650">
        <w:t>返回重做。按</w:t>
      </w:r>
      <w:r w:rsidRPr="00FA3650">
        <w:t>“Install”</w:t>
      </w:r>
      <w:r w:rsidRPr="00FA3650">
        <w:t>开始安装。</w:t>
      </w:r>
    </w:p>
    <w:p w:rsidR="00FA3650" w:rsidRP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1786" name="图片 1786" descr="mysql图文安装教程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 descr="mysql图文安装教程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正在安装中，请稍候，直到出现下面的界面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87" name="图片 1787" descr="mysql图文安装教程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 descr="mysql图文安装教程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这里是询问你是否要注册一个</w:t>
      </w:r>
      <w:r w:rsidRPr="00FA3650">
        <w:t>mysql.com</w:t>
      </w:r>
      <w:r w:rsidRPr="00FA3650">
        <w:t>的账号，或是使用已有的账号登陆</w:t>
      </w:r>
      <w:r w:rsidRPr="00FA3650">
        <w:t>mysql.com</w:t>
      </w:r>
      <w:r w:rsidRPr="00FA3650">
        <w:t>，一般不需要了，点选</w:t>
      </w:r>
      <w:r w:rsidRPr="00FA3650">
        <w:t>“Skip Sign-Up”</w:t>
      </w:r>
      <w:r w:rsidRPr="00FA3650">
        <w:t>，按</w:t>
      </w:r>
      <w:r w:rsidRPr="00FA3650">
        <w:t>“Next”</w:t>
      </w:r>
      <w:r w:rsidRPr="00FA3650">
        <w:t>略过此步骤。</w:t>
      </w:r>
    </w:p>
    <w:p w:rsidR="00FA3650" w:rsidRP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1788" name="图片 1788" descr="mysql图文安装教程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 descr="mysql图文安装教程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现在软件安装完成了，出现上面的界面，这里有一个很好的功能，</w:t>
      </w:r>
      <w:proofErr w:type="spellStart"/>
      <w:r w:rsidRPr="00FA3650">
        <w:t>mysql</w:t>
      </w:r>
      <w:proofErr w:type="spellEnd"/>
      <w:r w:rsidRPr="00FA3650">
        <w:t>配置向导，不用向以前一样，自己手动乱七八糟的配置</w:t>
      </w:r>
      <w:r w:rsidRPr="00FA3650">
        <w:t>my.ini</w:t>
      </w:r>
      <w:r w:rsidRPr="00FA3650">
        <w:t>了，将</w:t>
      </w:r>
      <w:r w:rsidRPr="00FA3650">
        <w:t xml:space="preserve"> “Configure the </w:t>
      </w:r>
      <w:proofErr w:type="spellStart"/>
      <w:r w:rsidRPr="00FA3650">
        <w:t>Mysql</w:t>
      </w:r>
      <w:proofErr w:type="spellEnd"/>
      <w:r w:rsidRPr="00FA3650">
        <w:t xml:space="preserve"> Server now”</w:t>
      </w:r>
      <w:r w:rsidRPr="00FA3650">
        <w:t>前面的勾打上，点</w:t>
      </w:r>
      <w:r w:rsidRPr="00FA3650">
        <w:t>“Finish”</w:t>
      </w:r>
      <w:r w:rsidRPr="00FA3650">
        <w:t>结束软件的安装并启动</w:t>
      </w:r>
      <w:proofErr w:type="spellStart"/>
      <w:r w:rsidRPr="00FA3650">
        <w:t>mysql</w:t>
      </w:r>
      <w:proofErr w:type="spellEnd"/>
      <w:r w:rsidRPr="00FA3650">
        <w:t>配置向导。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89" name="图片 1789" descr="mysql图文安装教程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 descr="mysql图文安装教程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proofErr w:type="spellStart"/>
      <w:r w:rsidRPr="00FA3650">
        <w:t>mysql</w:t>
      </w:r>
      <w:proofErr w:type="spellEnd"/>
      <w:r w:rsidRPr="00FA3650">
        <w:t>配置向导启动界面，按</w:t>
      </w:r>
      <w:r w:rsidRPr="00FA3650">
        <w:t>“Next”</w:t>
      </w:r>
      <w:r w:rsidRPr="00FA3650">
        <w:t>继续</w:t>
      </w:r>
    </w:p>
    <w:p w:rsidR="00FA3650" w:rsidRP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1790" name="图片 1790" descr="mysql图文安装教程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 descr="mysql图文安装教程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选择配置方式，</w:t>
      </w:r>
      <w:r w:rsidRPr="00FA3650">
        <w:t>“Detailed Configuration</w:t>
      </w:r>
      <w:r w:rsidRPr="00FA3650">
        <w:t>（手动精确配置）</w:t>
      </w:r>
      <w:r w:rsidRPr="00FA3650">
        <w:t>”</w:t>
      </w:r>
      <w:r w:rsidRPr="00FA3650">
        <w:t>、</w:t>
      </w:r>
      <w:r w:rsidRPr="00FA3650">
        <w:t>“Standard Configuration</w:t>
      </w:r>
      <w:r w:rsidRPr="00FA3650">
        <w:t>（标准配置）</w:t>
      </w:r>
      <w:r w:rsidRPr="00FA3650">
        <w:t>”</w:t>
      </w:r>
      <w:r w:rsidRPr="00FA3650">
        <w:t>，我们选择</w:t>
      </w:r>
      <w:r w:rsidRPr="00FA3650">
        <w:t>“Detailed Configuration”</w:t>
      </w:r>
      <w:r w:rsidRPr="00FA3650">
        <w:t>，方便熟悉配置过程。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91" name="图片 1791" descr="mysql图文安装教程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 descr="mysql图文安装教程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选择服务器类型，</w:t>
      </w:r>
      <w:r w:rsidRPr="00FA3650">
        <w:t>“Developer Machine</w:t>
      </w:r>
      <w:r w:rsidRPr="00FA3650">
        <w:t>（开发测试类，</w:t>
      </w:r>
      <w:proofErr w:type="spellStart"/>
      <w:r w:rsidRPr="00FA3650">
        <w:t>mysql</w:t>
      </w:r>
      <w:proofErr w:type="spellEnd"/>
      <w:r w:rsidRPr="00FA3650">
        <w:t>占用很少资源）</w:t>
      </w:r>
      <w:r w:rsidRPr="00FA3650">
        <w:t>”</w:t>
      </w:r>
      <w:r w:rsidRPr="00FA3650">
        <w:t>、</w:t>
      </w:r>
      <w:r w:rsidRPr="00FA3650">
        <w:t>“Server Machine</w:t>
      </w:r>
      <w:r w:rsidRPr="00FA3650">
        <w:t>（服务器类型，</w:t>
      </w:r>
      <w:proofErr w:type="spellStart"/>
      <w:r w:rsidRPr="00FA3650">
        <w:t>mysql</w:t>
      </w:r>
      <w:proofErr w:type="spellEnd"/>
      <w:r w:rsidRPr="00FA3650">
        <w:t>占用较多资源）</w:t>
      </w:r>
      <w:r w:rsidRPr="00FA3650">
        <w:t>”</w:t>
      </w:r>
      <w:r w:rsidRPr="00FA3650">
        <w:t>、</w:t>
      </w:r>
      <w:r w:rsidRPr="00FA3650">
        <w:t>“Dedicated MySQL Server Machine</w:t>
      </w:r>
      <w:r w:rsidRPr="00FA3650">
        <w:t>（专门的数据库服务器，</w:t>
      </w:r>
      <w:proofErr w:type="spellStart"/>
      <w:r w:rsidRPr="00FA3650">
        <w:t>mysql</w:t>
      </w:r>
      <w:proofErr w:type="spellEnd"/>
      <w:r w:rsidRPr="00FA3650">
        <w:t>占用所有可用资源）</w:t>
      </w:r>
      <w:r w:rsidRPr="00FA3650">
        <w:t>”</w:t>
      </w:r>
      <w:r w:rsidRPr="00FA3650">
        <w:t>，大家根据自己的类型选择了，一般选</w:t>
      </w:r>
      <w:r w:rsidRPr="00FA3650">
        <w:t>“Server Machine”</w:t>
      </w:r>
      <w:r w:rsidRPr="00FA3650">
        <w:t>，不会太少，也不会占满。</w:t>
      </w:r>
    </w:p>
    <w:p w:rsidR="00FA3650" w:rsidRP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1792" name="图片 1792" descr="mysql图文安装教程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 descr="mysql图文安装教程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选择</w:t>
      </w:r>
      <w:proofErr w:type="spellStart"/>
      <w:r w:rsidRPr="00FA3650">
        <w:t>mysql</w:t>
      </w:r>
      <w:proofErr w:type="spellEnd"/>
      <w:r w:rsidRPr="00FA3650">
        <w:t>数据库的大致用途，</w:t>
      </w:r>
      <w:r w:rsidRPr="00FA3650">
        <w:t>“Multifunctional Database</w:t>
      </w:r>
      <w:r w:rsidRPr="00FA3650">
        <w:t>（通用多功能型，好）</w:t>
      </w:r>
      <w:r w:rsidRPr="00FA3650">
        <w:t>”</w:t>
      </w:r>
      <w:r w:rsidRPr="00FA3650">
        <w:t>、</w:t>
      </w:r>
      <w:r w:rsidRPr="00FA3650">
        <w:t>“Transactional Database Only</w:t>
      </w:r>
      <w:r w:rsidRPr="00FA3650">
        <w:t>（服务器类型，专注于事务处理，一般）</w:t>
      </w:r>
      <w:r w:rsidRPr="00FA3650">
        <w:t>”</w:t>
      </w:r>
      <w:r w:rsidRPr="00FA3650">
        <w:t>、</w:t>
      </w:r>
      <w:proofErr w:type="gramStart"/>
      <w:r w:rsidRPr="00FA3650">
        <w:t>“</w:t>
      </w:r>
      <w:proofErr w:type="gramEnd"/>
      <w:r w:rsidRPr="00FA3650">
        <w:t>Non-Transactional Database Only</w:t>
      </w:r>
      <w:r w:rsidRPr="00FA3650">
        <w:t>（非事务处理型，较简单，主要做一些监控、记数用，对</w:t>
      </w:r>
      <w:proofErr w:type="spellStart"/>
      <w:r w:rsidRPr="00FA3650">
        <w:t>MyISAM</w:t>
      </w:r>
      <w:proofErr w:type="spellEnd"/>
      <w:r w:rsidRPr="00FA3650">
        <w:t>数据类型的支持仅限于</w:t>
      </w:r>
      <w:r w:rsidRPr="00FA3650">
        <w:t>non-transactional</w:t>
      </w:r>
      <w:r w:rsidRPr="00FA3650">
        <w:t>），随自己的用途而选择了，我这里选择</w:t>
      </w:r>
      <w:r w:rsidRPr="00FA3650">
        <w:t>“Transactional Database Only”</w:t>
      </w:r>
      <w:r w:rsidRPr="00FA3650">
        <w:t>，按</w:t>
      </w:r>
      <w:r w:rsidRPr="00FA3650">
        <w:t>“Next”</w:t>
      </w:r>
      <w:r w:rsidRPr="00FA3650">
        <w:t>继续。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93" name="图片 1793" descr="mysql图文安装教程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 descr="mysql图文安装教程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对</w:t>
      </w:r>
      <w:proofErr w:type="spellStart"/>
      <w:r w:rsidRPr="00FA3650">
        <w:t>InnoDB</w:t>
      </w:r>
      <w:proofErr w:type="spellEnd"/>
      <w:r w:rsidRPr="00FA3650">
        <w:t xml:space="preserve"> </w:t>
      </w:r>
      <w:proofErr w:type="spellStart"/>
      <w:r w:rsidRPr="00FA3650">
        <w:t>Tablespace</w:t>
      </w:r>
      <w:proofErr w:type="spellEnd"/>
      <w:r w:rsidRPr="00FA3650">
        <w:t>进行配置，就是为</w:t>
      </w:r>
      <w:proofErr w:type="spellStart"/>
      <w:r w:rsidRPr="00FA3650">
        <w:t>InnoDB</w:t>
      </w:r>
      <w:proofErr w:type="spellEnd"/>
      <w:r w:rsidRPr="00FA3650">
        <w:t xml:space="preserve"> </w:t>
      </w:r>
      <w:r w:rsidRPr="00FA3650">
        <w:t>数据库文件选择一个存储空间，如果修改了，要记住位置，重装的时候要选择一样的地方，否则可能会造成数据库损坏，当然，对数据库做个备份就没问题了，这里</w:t>
      </w:r>
      <w:proofErr w:type="gramStart"/>
      <w:r w:rsidRPr="00FA3650">
        <w:t>不</w:t>
      </w:r>
      <w:proofErr w:type="gramEnd"/>
      <w:r w:rsidRPr="00FA3650">
        <w:t>详述。我这里没有修改，使用</w:t>
      </w:r>
      <w:proofErr w:type="gramStart"/>
      <w:r w:rsidRPr="00FA3650">
        <w:t>用</w:t>
      </w:r>
      <w:proofErr w:type="gramEnd"/>
      <w:r w:rsidRPr="00FA3650">
        <w:t>默认位置，直接按</w:t>
      </w:r>
      <w:r w:rsidRPr="00FA3650">
        <w:t>“Next”</w:t>
      </w:r>
      <w:r w:rsidRPr="00FA3650">
        <w:t>继续</w:t>
      </w:r>
    </w:p>
    <w:p w:rsidR="00FA3650" w:rsidRPr="00FA3650" w:rsidRDefault="00FA3650" w:rsidP="00FA3650">
      <w:r w:rsidRPr="00FA3650">
        <w:t> </w:t>
      </w:r>
    </w:p>
    <w:p w:rsidR="00FA3650" w:rsidRP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1794" name="图片 1794" descr="mysql图文安装教程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 descr="mysql图文安装教程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选择您的网站的一般</w:t>
      </w:r>
      <w:proofErr w:type="spellStart"/>
      <w:r w:rsidRPr="00FA3650">
        <w:t>mysql</w:t>
      </w:r>
      <w:proofErr w:type="spellEnd"/>
      <w:r w:rsidRPr="00FA3650">
        <w:t>访问量，同时连接的数目，</w:t>
      </w:r>
      <w:r w:rsidRPr="00FA3650">
        <w:t>“Decision Support(DSS)/OLAP</w:t>
      </w:r>
      <w:r w:rsidRPr="00FA3650">
        <w:t>（</w:t>
      </w:r>
      <w:r w:rsidRPr="00FA3650">
        <w:t>20</w:t>
      </w:r>
      <w:r w:rsidRPr="00FA3650">
        <w:t>个左右）</w:t>
      </w:r>
      <w:r w:rsidRPr="00FA3650">
        <w:t>”</w:t>
      </w:r>
      <w:r w:rsidRPr="00FA3650">
        <w:t>、</w:t>
      </w:r>
      <w:r w:rsidRPr="00FA3650">
        <w:t>“Online Transaction Processing(OLTP)</w:t>
      </w:r>
      <w:r w:rsidRPr="00FA3650">
        <w:t>（</w:t>
      </w:r>
      <w:r w:rsidRPr="00FA3650">
        <w:t>500</w:t>
      </w:r>
      <w:r w:rsidRPr="00FA3650">
        <w:t>个左右）</w:t>
      </w:r>
      <w:r w:rsidRPr="00FA3650">
        <w:t>”</w:t>
      </w:r>
      <w:r w:rsidRPr="00FA3650">
        <w:t>、</w:t>
      </w:r>
      <w:r w:rsidRPr="00FA3650">
        <w:t>“Manual Setting</w:t>
      </w:r>
      <w:r w:rsidRPr="00FA3650">
        <w:t>（手动设置，自己输</w:t>
      </w:r>
      <w:proofErr w:type="gramStart"/>
      <w:r w:rsidRPr="00FA3650">
        <w:t>一</w:t>
      </w:r>
      <w:proofErr w:type="gramEnd"/>
      <w:r w:rsidRPr="00FA3650">
        <w:t>个数）</w:t>
      </w:r>
      <w:r w:rsidRPr="00FA3650">
        <w:t>”</w:t>
      </w:r>
      <w:r w:rsidRPr="00FA3650">
        <w:t>，我这里选</w:t>
      </w:r>
      <w:r w:rsidRPr="00FA3650">
        <w:t>“Online Transaction Processing(OLTP)”</w:t>
      </w:r>
      <w:r w:rsidRPr="00FA3650">
        <w:t>，自己的服务器，应该够用了，按</w:t>
      </w:r>
      <w:r w:rsidRPr="00FA3650">
        <w:t>“Next”</w:t>
      </w:r>
      <w:r w:rsidRPr="00FA3650">
        <w:t>继续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95" name="图片 1795" descr="mysql图文安装教程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 descr="mysql图文安装教程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是否启用</w:t>
      </w:r>
      <w:r w:rsidRPr="00FA3650">
        <w:t>TCP/IP</w:t>
      </w:r>
      <w:r w:rsidRPr="00FA3650">
        <w:t>连接，设定端口，如果不启用，就只能在自己的机器上访问</w:t>
      </w:r>
      <w:proofErr w:type="spellStart"/>
      <w:r w:rsidRPr="00FA3650">
        <w:t>mysql</w:t>
      </w:r>
      <w:proofErr w:type="spellEnd"/>
      <w:r w:rsidRPr="00FA3650">
        <w:t>数据库了，我这里启用，把前面的勾打上，</w:t>
      </w:r>
      <w:r w:rsidRPr="00FA3650">
        <w:t>Port Number</w:t>
      </w:r>
      <w:r w:rsidRPr="00FA3650">
        <w:t>：</w:t>
      </w:r>
      <w:r w:rsidRPr="00FA3650">
        <w:t>3306</w:t>
      </w:r>
      <w:r w:rsidRPr="00FA3650">
        <w:t>，在这个页面上，您还可以选择</w:t>
      </w:r>
      <w:r w:rsidRPr="00FA3650">
        <w:t>“</w:t>
      </w:r>
      <w:r w:rsidRPr="00FA3650">
        <w:t>启用标准模式</w:t>
      </w:r>
      <w:r w:rsidRPr="00FA3650">
        <w:t>”</w:t>
      </w:r>
      <w:r w:rsidRPr="00FA3650">
        <w:t>（</w:t>
      </w:r>
      <w:r w:rsidRPr="00FA3650">
        <w:t>Enable Strict Mode</w:t>
      </w:r>
      <w:r w:rsidRPr="00FA3650">
        <w:t>），这样</w:t>
      </w:r>
      <w:r w:rsidRPr="00FA3650">
        <w:t>MySQL</w:t>
      </w:r>
      <w:r w:rsidRPr="00FA3650">
        <w:t>就不会允许细小的语法错误。如果您还是个新手，我建议您取消标准模式以减少麻烦。但熟悉</w:t>
      </w:r>
      <w:r w:rsidRPr="00FA3650">
        <w:t>MySQL</w:t>
      </w:r>
      <w:r w:rsidRPr="00FA3650">
        <w:t>以后，尽量使用标准模式，因为它可以降低有害数据进入数据库的可能性。按</w:t>
      </w:r>
      <w:r w:rsidRPr="00FA3650">
        <w:t>“Next”</w:t>
      </w:r>
      <w:r w:rsidRPr="00FA3650">
        <w:t>继续</w:t>
      </w:r>
    </w:p>
    <w:p w:rsidR="00FA3650" w:rsidRP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1796" name="图片 1796" descr="mysql图文安装教程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 descr="mysql图文安装教程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西文编码，第二个是多字节的通用</w:t>
      </w:r>
      <w:r w:rsidRPr="00FA3650">
        <w:t>utf8</w:t>
      </w:r>
      <w:r w:rsidRPr="00FA3650">
        <w:t>编码，</w:t>
      </w:r>
      <w:r w:rsidR="00A32F83">
        <w:rPr>
          <w:rFonts w:hint="eastAsia"/>
        </w:rPr>
        <w:t>我们选择</w:t>
      </w:r>
      <w:r w:rsidR="00A32F83">
        <w:rPr>
          <w:rFonts w:hint="eastAsia"/>
        </w:rPr>
        <w:t>utf8</w:t>
      </w:r>
      <w:r w:rsidR="00A32F83">
        <w:rPr>
          <w:rFonts w:hint="eastAsia"/>
        </w:rPr>
        <w:t>编码。</w:t>
      </w:r>
      <w:r w:rsidRPr="00FA3650">
        <w:t>按</w:t>
      </w:r>
      <w:r w:rsidRPr="00FA3650">
        <w:t xml:space="preserve"> “Next”</w:t>
      </w:r>
      <w:r w:rsidRPr="00FA3650">
        <w:t>继续。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97" name="图片 1797" descr="mysql图文安装教程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 descr="mysql图文安装教程1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选择是否将</w:t>
      </w:r>
      <w:proofErr w:type="spellStart"/>
      <w:r w:rsidRPr="00FA3650">
        <w:t>mysql</w:t>
      </w:r>
      <w:proofErr w:type="spellEnd"/>
      <w:r w:rsidRPr="00FA3650">
        <w:t>安装为</w:t>
      </w:r>
      <w:r w:rsidRPr="00FA3650">
        <w:t>windows</w:t>
      </w:r>
      <w:r w:rsidRPr="00FA3650">
        <w:t>服务，还可以指定</w:t>
      </w:r>
      <w:r w:rsidRPr="00FA3650">
        <w:t>Service Name</w:t>
      </w:r>
      <w:r w:rsidRPr="00FA3650">
        <w:t>（服务标识名称），是否将</w:t>
      </w:r>
      <w:proofErr w:type="spellStart"/>
      <w:r w:rsidRPr="00FA3650">
        <w:t>mysql</w:t>
      </w:r>
      <w:proofErr w:type="spellEnd"/>
      <w:r w:rsidRPr="00FA3650">
        <w:t>的</w:t>
      </w:r>
      <w:r w:rsidRPr="00FA3650">
        <w:t>bin</w:t>
      </w:r>
      <w:r w:rsidRPr="00FA3650">
        <w:t>目录加入到</w:t>
      </w:r>
      <w:r w:rsidRPr="00FA3650">
        <w:t>Windows PATH</w:t>
      </w:r>
      <w:r w:rsidRPr="00FA3650">
        <w:t>（加入后，就可以直接使用</w:t>
      </w:r>
      <w:r w:rsidRPr="00FA3650">
        <w:t>bin</w:t>
      </w:r>
      <w:r w:rsidRPr="00FA3650">
        <w:t>下的文件，而不用指出目录名，比如连接，</w:t>
      </w:r>
      <w:r w:rsidRPr="00FA3650">
        <w:t>“mysql.exe -</w:t>
      </w:r>
      <w:proofErr w:type="spellStart"/>
      <w:r w:rsidRPr="00FA3650">
        <w:t>uusername</w:t>
      </w:r>
      <w:proofErr w:type="spellEnd"/>
      <w:r w:rsidRPr="00FA3650">
        <w:t xml:space="preserve"> -</w:t>
      </w:r>
      <w:proofErr w:type="spellStart"/>
      <w:r w:rsidRPr="00FA3650">
        <w:t>ppassword</w:t>
      </w:r>
      <w:proofErr w:type="spellEnd"/>
      <w:r w:rsidRPr="00FA3650">
        <w:t>;”</w:t>
      </w:r>
      <w:r w:rsidRPr="00FA3650">
        <w:t>就可以了，不用指出</w:t>
      </w:r>
      <w:r w:rsidRPr="00FA3650">
        <w:t>mysql.exe</w:t>
      </w:r>
      <w:r w:rsidRPr="00FA3650">
        <w:t>的完整地址，很方便），我这里全部打上了勾，</w:t>
      </w:r>
      <w:r w:rsidRPr="00FA3650">
        <w:t>Service Name</w:t>
      </w:r>
      <w:r w:rsidRPr="00FA3650">
        <w:t>不变。按</w:t>
      </w:r>
      <w:r w:rsidRPr="00FA3650">
        <w:t>“Next”</w:t>
      </w:r>
      <w:r w:rsidRPr="00FA3650">
        <w:t>继续。选择是否将</w:t>
      </w:r>
      <w:proofErr w:type="spellStart"/>
      <w:r w:rsidRPr="00FA3650">
        <w:t>mysql</w:t>
      </w:r>
      <w:proofErr w:type="spellEnd"/>
      <w:r w:rsidRPr="00FA3650">
        <w:t>安装为</w:t>
      </w:r>
      <w:r w:rsidRPr="00FA3650">
        <w:t>windows</w:t>
      </w:r>
      <w:r w:rsidRPr="00FA3650">
        <w:t>服务，还可以指定</w:t>
      </w:r>
      <w:r w:rsidRPr="00FA3650">
        <w:t>Service Name</w:t>
      </w:r>
      <w:r w:rsidRPr="00FA3650">
        <w:t>（服务标识名称），是否将</w:t>
      </w:r>
      <w:proofErr w:type="spellStart"/>
      <w:r w:rsidRPr="00FA3650">
        <w:t>mysql</w:t>
      </w:r>
      <w:proofErr w:type="spellEnd"/>
      <w:r w:rsidRPr="00FA3650">
        <w:t>的</w:t>
      </w:r>
      <w:r w:rsidRPr="00FA3650">
        <w:t>bin</w:t>
      </w:r>
      <w:r w:rsidRPr="00FA3650">
        <w:t>目录加入到</w:t>
      </w:r>
      <w:r w:rsidRPr="00FA3650">
        <w:t>Windows PATH</w:t>
      </w:r>
      <w:r w:rsidRPr="00FA3650">
        <w:t>（加入后，就可以直接使用</w:t>
      </w:r>
      <w:r w:rsidRPr="00FA3650">
        <w:t>bin</w:t>
      </w:r>
      <w:r w:rsidRPr="00FA3650">
        <w:t>下的文件，而不用指出目录名，比如连接，</w:t>
      </w:r>
      <w:r w:rsidRPr="00FA3650">
        <w:t>“mysql.exe -</w:t>
      </w:r>
      <w:proofErr w:type="spellStart"/>
      <w:r w:rsidRPr="00FA3650">
        <w:t>uusername</w:t>
      </w:r>
      <w:proofErr w:type="spellEnd"/>
      <w:r w:rsidRPr="00FA3650">
        <w:t xml:space="preserve"> -</w:t>
      </w:r>
      <w:proofErr w:type="spellStart"/>
      <w:r w:rsidRPr="00FA3650">
        <w:t>ppassword</w:t>
      </w:r>
      <w:proofErr w:type="spellEnd"/>
      <w:r w:rsidRPr="00FA3650">
        <w:t>;”</w:t>
      </w:r>
      <w:r w:rsidRPr="00FA3650">
        <w:t>就可以了，不用指出</w:t>
      </w:r>
      <w:r w:rsidRPr="00FA3650">
        <w:t>mysql.exe</w:t>
      </w:r>
      <w:r w:rsidRPr="00FA3650">
        <w:t>的完整地址，很方便），我这里全部打上了勾，</w:t>
      </w:r>
      <w:r w:rsidRPr="00FA3650">
        <w:t>Service Name</w:t>
      </w:r>
      <w:r w:rsidRPr="00FA3650">
        <w:t>不变。按</w:t>
      </w:r>
      <w:r w:rsidRPr="00FA3650">
        <w:t>“Next”</w:t>
      </w:r>
      <w:r w:rsidRPr="00FA3650">
        <w:t>继续。</w:t>
      </w:r>
    </w:p>
    <w:p w:rsidR="00FA3650" w:rsidRPr="00FA3650" w:rsidRDefault="00FA3650" w:rsidP="00FA3650">
      <w:r w:rsidRPr="00FA3650">
        <w:t> </w:t>
      </w:r>
    </w:p>
    <w:p w:rsidR="00FA3650" w:rsidRP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3709670" cy="2786380"/>
            <wp:effectExtent l="19050" t="0" r="5080" b="0"/>
            <wp:docPr id="1798" name="图片 1798" descr="mysql图文安装教程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 descr="mysql图文安装教程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Default="00FA3650" w:rsidP="00FA3650">
      <w:r w:rsidRPr="00FA3650">
        <w:t>这一步询问是否要修改默认</w:t>
      </w:r>
      <w:r w:rsidRPr="00FA3650">
        <w:t>root</w:t>
      </w:r>
      <w:r w:rsidRPr="00FA3650">
        <w:t>用户（超级管理）的密码（默认为空），</w:t>
      </w:r>
      <w:r w:rsidRPr="00FA3650">
        <w:t>“New root password”</w:t>
      </w:r>
      <w:r w:rsidRPr="00FA3650">
        <w:t>如果要修改，就在此填入新密码（如果是重装，并且之前已经设置了密码，在这里更改密码可能会出错，请留空，并将</w:t>
      </w:r>
      <w:r w:rsidRPr="00FA3650">
        <w:t>“Modify Security Settings”</w:t>
      </w:r>
      <w:r w:rsidRPr="00FA3650">
        <w:t>前面的勾去掉，安装配置完成后另行修改密码），</w:t>
      </w:r>
      <w:r w:rsidRPr="00FA3650">
        <w:t>“Confirm</w:t>
      </w:r>
      <w:r w:rsidRPr="00FA3650">
        <w:t>（再输一遍）</w:t>
      </w:r>
      <w:r w:rsidRPr="00FA3650">
        <w:t>”</w:t>
      </w:r>
      <w:r w:rsidRPr="00FA3650">
        <w:t>内再填一次，防止输错。</w:t>
      </w:r>
      <w:r w:rsidRPr="00FA3650">
        <w:t> “Enable root access from remote machines</w:t>
      </w:r>
      <w:r w:rsidRPr="00FA3650">
        <w:t>（是否允许</w:t>
      </w:r>
      <w:r w:rsidRPr="00FA3650">
        <w:t>root</w:t>
      </w:r>
      <w:r w:rsidRPr="00FA3650">
        <w:t>用户在其它的机器上登陆，如果要安全，就不要勾上，如果要方便，就勾上它）</w:t>
      </w:r>
      <w:r w:rsidRPr="00FA3650">
        <w:t>”</w:t>
      </w:r>
      <w:r w:rsidRPr="00FA3650">
        <w:t>。最后</w:t>
      </w:r>
      <w:r w:rsidRPr="00FA3650">
        <w:t>“Create An Anonymous Account</w:t>
      </w:r>
      <w:r w:rsidRPr="00FA3650">
        <w:t>（新建一个匿名用户，匿名用户可以连接数据库，不能操作数据，包括查询）</w:t>
      </w:r>
      <w:r w:rsidRPr="00FA3650">
        <w:t>”</w:t>
      </w:r>
      <w:r w:rsidRPr="00FA3650">
        <w:t>，一般就不用勾了，设置完毕，按</w:t>
      </w:r>
      <w:r w:rsidRPr="00FA3650">
        <w:t>“Next”</w:t>
      </w:r>
      <w:r w:rsidRPr="00FA3650">
        <w:t>继续。</w:t>
      </w:r>
    </w:p>
    <w:p w:rsidR="00A32F83" w:rsidRPr="00A32F83" w:rsidRDefault="00A32F83" w:rsidP="00FA3650">
      <w:pPr>
        <w:rPr>
          <w:color w:val="FF0000"/>
        </w:rPr>
      </w:pPr>
      <w:r w:rsidRPr="00A32F83">
        <w:rPr>
          <w:rFonts w:hint="eastAsia"/>
          <w:color w:val="FF0000"/>
        </w:rPr>
        <w:t>注意：此处账号跟密码均填</w:t>
      </w:r>
      <w:r w:rsidRPr="00A32F83">
        <w:rPr>
          <w:rFonts w:hint="eastAsia"/>
          <w:color w:val="FF0000"/>
        </w:rPr>
        <w:t>root</w:t>
      </w:r>
      <w:r w:rsidRPr="00A32F83">
        <w:rPr>
          <w:rFonts w:hint="eastAsia"/>
          <w:color w:val="FF0000"/>
        </w:rPr>
        <w:t>，方便平台配置。</w:t>
      </w:r>
    </w:p>
    <w:p w:rsidR="00FA3650" w:rsidRPr="00FA3650" w:rsidRDefault="00FA3650" w:rsidP="00FA3650">
      <w:r w:rsidRPr="00FA3650">
        <w:t> </w:t>
      </w:r>
    </w:p>
    <w:p w:rsidR="00FA3650" w:rsidRPr="00FA3650" w:rsidRDefault="00FA3650" w:rsidP="00FA3650">
      <w:r w:rsidRPr="00FA3650">
        <w:rPr>
          <w:noProof/>
        </w:rPr>
        <w:drawing>
          <wp:inline distT="0" distB="0" distL="0" distR="0">
            <wp:extent cx="3709670" cy="2786380"/>
            <wp:effectExtent l="19050" t="0" r="5080" b="0"/>
            <wp:docPr id="1799" name="图片 1799" descr="mysql图文安装教程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 descr="mysql图文安装教程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Pr="00FA3650" w:rsidRDefault="00FA3650" w:rsidP="00FA3650">
      <w:r w:rsidRPr="00FA3650">
        <w:t>确认设置无误，如果有误，按</w:t>
      </w:r>
      <w:r w:rsidRPr="00FA3650">
        <w:t>“Back”</w:t>
      </w:r>
      <w:r w:rsidRPr="00FA3650">
        <w:t>返回检查。按</w:t>
      </w:r>
      <w:r w:rsidRPr="00FA3650">
        <w:t>“Execute”</w:t>
      </w:r>
      <w:r w:rsidRPr="00FA3650">
        <w:t>使设置生效。</w:t>
      </w:r>
    </w:p>
    <w:p w:rsidR="00FA3650" w:rsidRPr="00FA3650" w:rsidRDefault="00FA3650" w:rsidP="00FA3650"/>
    <w:p w:rsidR="00FA3650" w:rsidRPr="00FA3650" w:rsidRDefault="00FA3650" w:rsidP="00FA3650">
      <w:r w:rsidRPr="00FA3650">
        <w:rPr>
          <w:noProof/>
        </w:rPr>
        <w:lastRenderedPageBreak/>
        <w:drawing>
          <wp:inline distT="0" distB="0" distL="0" distR="0">
            <wp:extent cx="4805045" cy="3605530"/>
            <wp:effectExtent l="19050" t="0" r="0" b="0"/>
            <wp:docPr id="1800" name="图片 1800" descr="mysql图文安装教程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 descr="mysql图文安装教程2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50" w:rsidRDefault="00FA3650" w:rsidP="00FA3650">
      <w:r w:rsidRPr="00FA3650">
        <w:t>设置完毕，按</w:t>
      </w:r>
      <w:r w:rsidRPr="00FA3650">
        <w:t>“Finish”</w:t>
      </w:r>
      <w:r w:rsidRPr="00FA3650">
        <w:t>结束</w:t>
      </w:r>
      <w:proofErr w:type="spellStart"/>
      <w:r w:rsidRPr="00FA3650">
        <w:t>mysql</w:t>
      </w:r>
      <w:proofErr w:type="spellEnd"/>
      <w:r w:rsidRPr="00FA3650">
        <w:t>的安装与配置</w:t>
      </w:r>
      <w:r w:rsidRPr="00FA3650">
        <w:t>——</w:t>
      </w:r>
      <w:r w:rsidRPr="00FA3650">
        <w:t>这里有一个比较常见的错误，就是不能</w:t>
      </w:r>
      <w:r w:rsidRPr="00FA3650">
        <w:t>“Start service”</w:t>
      </w:r>
      <w:r w:rsidRPr="00FA3650">
        <w:t>，一般出现在以前有安装</w:t>
      </w:r>
      <w:proofErr w:type="spellStart"/>
      <w:r w:rsidRPr="00FA3650">
        <w:t>mysql</w:t>
      </w:r>
      <w:proofErr w:type="spellEnd"/>
      <w:r w:rsidRPr="00FA3650">
        <w:t>的服务器上，解决的办法，先保证以前安装的</w:t>
      </w:r>
      <w:proofErr w:type="spellStart"/>
      <w:r w:rsidRPr="00FA3650">
        <w:t>mysql</w:t>
      </w:r>
      <w:proofErr w:type="spellEnd"/>
      <w:r w:rsidRPr="00FA3650">
        <w:t>服务器彻底卸载掉了；不行的话，检查是否按上面</w:t>
      </w:r>
      <w:proofErr w:type="gramStart"/>
      <w:r w:rsidRPr="00FA3650">
        <w:t>一</w:t>
      </w:r>
      <w:proofErr w:type="gramEnd"/>
      <w:r w:rsidRPr="00FA3650">
        <w:t>步所说，之前的密码是否有修改，照上面的操作；如果依然不行，将</w:t>
      </w:r>
      <w:proofErr w:type="spellStart"/>
      <w:r w:rsidRPr="00FA3650">
        <w:t>mysql</w:t>
      </w:r>
      <w:proofErr w:type="spellEnd"/>
      <w:r w:rsidRPr="00FA3650">
        <w:t>安装目录下的</w:t>
      </w:r>
      <w:r w:rsidRPr="00FA3650">
        <w:t>data</w:t>
      </w:r>
      <w:r w:rsidRPr="00FA3650">
        <w:t>文件夹备份，然后删除，在安装完成后，将安装生成的</w:t>
      </w:r>
      <w:r w:rsidRPr="00FA3650">
        <w:t xml:space="preserve"> data</w:t>
      </w:r>
      <w:r w:rsidRPr="00FA3650">
        <w:t>文件夹删除，备份的</w:t>
      </w:r>
      <w:r w:rsidRPr="00FA3650">
        <w:t>data</w:t>
      </w:r>
      <w:r w:rsidRPr="00FA3650">
        <w:t>文件夹移回来，再重启</w:t>
      </w:r>
      <w:proofErr w:type="spellStart"/>
      <w:r w:rsidRPr="00FA3650">
        <w:t>mysql</w:t>
      </w:r>
      <w:proofErr w:type="spellEnd"/>
      <w:r w:rsidRPr="00FA3650">
        <w:t>服务就可以了，这种情况下，可能需要将数据库检查一下，然后修复一次，防止数据出错。</w:t>
      </w:r>
    </w:p>
    <w:p w:rsidR="008A07A8" w:rsidRDefault="008A07A8" w:rsidP="008A07A8">
      <w:pPr>
        <w:pStyle w:val="6"/>
      </w:pPr>
      <w:r>
        <w:rPr>
          <w:rFonts w:hint="eastAsia"/>
        </w:rPr>
        <w:t>（</w:t>
      </w:r>
      <w:r w:rsidR="0070343A">
        <w:rPr>
          <w:rFonts w:hint="eastAsia"/>
        </w:rPr>
        <w:t>2</w:t>
      </w:r>
      <w:r>
        <w:rPr>
          <w:rFonts w:hint="eastAsia"/>
        </w:rPr>
        <w:t>）</w:t>
      </w:r>
      <w:r w:rsidR="0070343A">
        <w:rPr>
          <w:rFonts w:hint="eastAsia"/>
        </w:rPr>
        <w:t>安装</w:t>
      </w:r>
      <w:proofErr w:type="spellStart"/>
      <w:r w:rsidR="0070343A" w:rsidRPr="00FA3650">
        <w:t>Navicat</w:t>
      </w:r>
      <w:proofErr w:type="spellEnd"/>
      <w:r w:rsidR="0070343A">
        <w:rPr>
          <w:rFonts w:hint="eastAsia"/>
        </w:rPr>
        <w:t>数据库可视化软件</w:t>
      </w:r>
    </w:p>
    <w:p w:rsidR="0070343A" w:rsidRDefault="0070343A" w:rsidP="007A645E">
      <w:pPr>
        <w:ind w:firstLineChars="200" w:firstLine="420"/>
      </w:pPr>
      <w:r>
        <w:rPr>
          <w:rFonts w:hint="eastAsia"/>
        </w:rPr>
        <w:t>下载</w:t>
      </w:r>
      <w:r w:rsidRPr="0070343A">
        <w:t>Navicat_Premium_11.0.10.rar</w:t>
      </w:r>
      <w:r>
        <w:rPr>
          <w:rFonts w:hint="eastAsia"/>
        </w:rPr>
        <w:t>，本地</w:t>
      </w:r>
      <w:r w:rsidR="007A645E">
        <w:rPr>
          <w:rFonts w:hint="eastAsia"/>
        </w:rPr>
        <w:t>解压安装。</w:t>
      </w:r>
    </w:p>
    <w:p w:rsidR="007A645E" w:rsidRDefault="007A645E" w:rsidP="007A645E">
      <w:pPr>
        <w:ind w:firstLine="420"/>
      </w:pPr>
      <w:r>
        <w:rPr>
          <w:rFonts w:hint="eastAsia"/>
        </w:rPr>
        <w:t>安装完成后建立本地连接，如下图所示：</w:t>
      </w:r>
    </w:p>
    <w:p w:rsidR="007A645E" w:rsidRDefault="007A645E" w:rsidP="007A645E">
      <w:pPr>
        <w:ind w:firstLine="420"/>
      </w:pPr>
      <w:r>
        <w:rPr>
          <w:noProof/>
        </w:rPr>
        <w:drawing>
          <wp:inline distT="0" distB="0" distL="0" distR="0">
            <wp:extent cx="4570202" cy="2846717"/>
            <wp:effectExtent l="19050" t="0" r="1798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02" cy="28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5E" w:rsidRDefault="007A645E" w:rsidP="007A645E">
      <w:pPr>
        <w:ind w:firstLine="420"/>
      </w:pPr>
      <w:r>
        <w:rPr>
          <w:rFonts w:hint="eastAsia"/>
        </w:rPr>
        <w:lastRenderedPageBreak/>
        <w:t>在本地连接中新建数据库，如下图所示：</w:t>
      </w:r>
    </w:p>
    <w:p w:rsidR="007A645E" w:rsidRPr="007A645E" w:rsidRDefault="007A645E" w:rsidP="007A645E">
      <w:pPr>
        <w:ind w:firstLine="420"/>
      </w:pPr>
      <w:r>
        <w:rPr>
          <w:noProof/>
        </w:rPr>
        <w:drawing>
          <wp:inline distT="0" distB="0" distL="0" distR="0">
            <wp:extent cx="4270375" cy="3752215"/>
            <wp:effectExtent l="1905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A" w:rsidRDefault="0070343A" w:rsidP="0070343A"/>
    <w:p w:rsidR="0070343A" w:rsidRPr="0070343A" w:rsidRDefault="0070343A" w:rsidP="007A645E">
      <w:pPr>
        <w:pStyle w:val="6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）修改数据库</w:t>
      </w:r>
    </w:p>
    <w:p w:rsidR="002064EE" w:rsidRDefault="007A645E" w:rsidP="00FA3650">
      <w:r>
        <w:rPr>
          <w:rFonts w:hint="eastAsia"/>
        </w:rPr>
        <w:tab/>
      </w:r>
      <w:r>
        <w:rPr>
          <w:rFonts w:hint="eastAsia"/>
        </w:rPr>
        <w:t>打开本地数据库安装目录下的</w:t>
      </w:r>
      <w:r w:rsidR="002064EE" w:rsidRPr="002064EE">
        <w:t>my.ini</w:t>
      </w:r>
      <w:r w:rsidR="002064EE">
        <w:rPr>
          <w:rFonts w:hint="eastAsia"/>
        </w:rPr>
        <w:t>文件，将</w:t>
      </w:r>
      <w:r w:rsidR="002064EE" w:rsidRPr="002064EE">
        <w:t>default-character-set</w:t>
      </w:r>
      <w:r w:rsidR="002064EE">
        <w:rPr>
          <w:rFonts w:hint="eastAsia"/>
        </w:rPr>
        <w:t>的值都改成</w:t>
      </w:r>
      <w:r w:rsidR="002064EE" w:rsidRPr="002064EE">
        <w:t>utf8</w:t>
      </w:r>
      <w:r w:rsidR="002064EE">
        <w:rPr>
          <w:rFonts w:hint="eastAsia"/>
        </w:rPr>
        <w:t>。</w:t>
      </w:r>
    </w:p>
    <w:p w:rsidR="002064EE" w:rsidRDefault="002064EE" w:rsidP="00FA3650">
      <w:r>
        <w:rPr>
          <w:rFonts w:hint="eastAsia"/>
        </w:rPr>
        <w:tab/>
      </w:r>
      <w:r>
        <w:rPr>
          <w:rFonts w:hint="eastAsia"/>
        </w:rPr>
        <w:t>打开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数据库控制台，输入数据库密码，如下图所示：</w:t>
      </w:r>
    </w:p>
    <w:p w:rsidR="002064EE" w:rsidRDefault="002064EE" w:rsidP="00FA3650">
      <w:r>
        <w:rPr>
          <w:noProof/>
        </w:rPr>
        <w:drawing>
          <wp:inline distT="0" distB="0" distL="0" distR="0">
            <wp:extent cx="5274310" cy="3454387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4EE" w:rsidRDefault="002064EE" w:rsidP="00FA3650">
      <w:pPr>
        <w:rPr>
          <w:rFonts w:ascii="Tahoma" w:hAnsi="Tahoma" w:cs="Tahoma"/>
          <w:color w:val="454545"/>
          <w:sz w:val="19"/>
          <w:szCs w:val="19"/>
          <w:shd w:val="clear" w:color="auto" w:fill="FFFFFF"/>
        </w:rPr>
      </w:pPr>
      <w:r>
        <w:rPr>
          <w:rFonts w:hint="eastAsia"/>
        </w:rPr>
        <w:tab/>
      </w:r>
      <w:r>
        <w:rPr>
          <w:rFonts w:hint="eastAsia"/>
        </w:rPr>
        <w:t>输入</w:t>
      </w:r>
      <w:r>
        <w:rPr>
          <w:rFonts w:ascii="Tahoma" w:hAnsi="Tahoma" w:cs="Tahoma"/>
          <w:color w:val="454545"/>
          <w:sz w:val="19"/>
          <w:szCs w:val="19"/>
          <w:shd w:val="clear" w:color="auto" w:fill="FFFFFF"/>
        </w:rPr>
        <w:t>show variables like 'character%';</w:t>
      </w:r>
      <w:r>
        <w:rPr>
          <w:rFonts w:ascii="Tahoma" w:hAnsi="Tahoma" w:cs="Tahoma" w:hint="eastAsia"/>
          <w:color w:val="454545"/>
          <w:sz w:val="19"/>
          <w:szCs w:val="19"/>
          <w:shd w:val="clear" w:color="auto" w:fill="FFFFFF"/>
        </w:rPr>
        <w:t xml:space="preserve"> </w:t>
      </w:r>
      <w:r>
        <w:rPr>
          <w:rFonts w:ascii="Tahoma" w:hAnsi="Tahoma" w:cs="Tahoma" w:hint="eastAsia"/>
          <w:color w:val="454545"/>
          <w:sz w:val="19"/>
          <w:szCs w:val="19"/>
          <w:shd w:val="clear" w:color="auto" w:fill="FFFFFF"/>
        </w:rPr>
        <w:t>回车，</w:t>
      </w:r>
      <w:proofErr w:type="gramStart"/>
      <w:r>
        <w:rPr>
          <w:rFonts w:ascii="Tahoma" w:hAnsi="Tahoma" w:cs="Tahoma" w:hint="eastAsia"/>
          <w:color w:val="454545"/>
          <w:sz w:val="19"/>
          <w:szCs w:val="19"/>
          <w:shd w:val="clear" w:color="auto" w:fill="FFFFFF"/>
        </w:rPr>
        <w:t>若如下</w:t>
      </w:r>
      <w:proofErr w:type="gramEnd"/>
      <w:r>
        <w:rPr>
          <w:rFonts w:ascii="Tahoma" w:hAnsi="Tahoma" w:cs="Tahoma" w:hint="eastAsia"/>
          <w:color w:val="454545"/>
          <w:sz w:val="19"/>
          <w:szCs w:val="19"/>
          <w:shd w:val="clear" w:color="auto" w:fill="FFFFFF"/>
        </w:rPr>
        <w:t>图所示表示配置正确。</w:t>
      </w:r>
    </w:p>
    <w:p w:rsidR="002064EE" w:rsidRDefault="002064EE" w:rsidP="00FA3650">
      <w:r>
        <w:rPr>
          <w:rFonts w:hint="eastAsia"/>
          <w:noProof/>
        </w:rPr>
        <w:lastRenderedPageBreak/>
        <w:drawing>
          <wp:inline distT="0" distB="0" distL="0" distR="0">
            <wp:extent cx="5274310" cy="3454387"/>
            <wp:effectExtent l="1905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02" w:rsidRDefault="00C55402" w:rsidP="00C55402">
      <w:pPr>
        <w:pStyle w:val="6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）安装</w:t>
      </w:r>
      <w:r w:rsidRPr="00C55402">
        <w:t>mysql-connector-odbc-5.1.1</w:t>
      </w:r>
      <w:r>
        <w:rPr>
          <w:rFonts w:hint="eastAsia"/>
        </w:rPr>
        <w:t>驱动文件</w:t>
      </w:r>
      <w:r w:rsidR="007E3AEB" w:rsidRPr="007E3AEB">
        <w:rPr>
          <w:rFonts w:hint="eastAsia"/>
          <w:color w:val="0070C0"/>
        </w:rPr>
        <w:t>（装虚拟机）</w:t>
      </w:r>
    </w:p>
    <w:p w:rsidR="00C55402" w:rsidRPr="002064EE" w:rsidRDefault="00C55402" w:rsidP="00FA3650">
      <w:r>
        <w:rPr>
          <w:rFonts w:hint="eastAsia"/>
        </w:rPr>
        <w:tab/>
      </w:r>
      <w:r w:rsidR="00453F20">
        <w:rPr>
          <w:rFonts w:hint="eastAsia"/>
        </w:rPr>
        <w:t>点击安装文件，一路</w:t>
      </w:r>
      <w:r w:rsidR="00453F20">
        <w:rPr>
          <w:rFonts w:hint="eastAsia"/>
        </w:rPr>
        <w:t>next</w:t>
      </w:r>
      <w:r w:rsidR="00453F20">
        <w:rPr>
          <w:rFonts w:hint="eastAsia"/>
        </w:rPr>
        <w:t>即可。</w:t>
      </w:r>
    </w:p>
    <w:p w:rsidR="00160E5E" w:rsidRDefault="00160E5E" w:rsidP="00FA3650">
      <w:pPr>
        <w:pStyle w:val="4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QTP 10</w:t>
      </w:r>
      <w:r>
        <w:rPr>
          <w:rFonts w:hint="eastAsia"/>
        </w:rPr>
        <w:t>自动化测试工具的安装</w:t>
      </w:r>
      <w:r w:rsidR="007E3AEB" w:rsidRPr="007E3AEB">
        <w:rPr>
          <w:rFonts w:hint="eastAsia"/>
          <w:color w:val="0070C0"/>
        </w:rPr>
        <w:t>（装虚拟机）</w:t>
      </w:r>
    </w:p>
    <w:p w:rsidR="000253C2" w:rsidRDefault="000253C2" w:rsidP="000253C2">
      <w:pPr>
        <w:pStyle w:val="6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QTP10</w:t>
      </w:r>
      <w:r>
        <w:rPr>
          <w:rFonts w:hint="eastAsia"/>
        </w:rPr>
        <w:t>的安装</w:t>
      </w:r>
    </w:p>
    <w:p w:rsidR="000253C2" w:rsidRPr="000253C2" w:rsidRDefault="000253C2" w:rsidP="000253C2">
      <w:pPr>
        <w:pStyle w:val="a8"/>
        <w:ind w:leftChars="171" w:left="359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 w:hint="eastAsia"/>
        </w:rPr>
        <w:t>打开</w:t>
      </w:r>
      <w:r>
        <w:rPr>
          <w:rFonts w:asciiTheme="minorHAnsi" w:eastAsiaTheme="minorEastAsia" w:hAnsiTheme="minorHAnsi" w:cstheme="minorBidi" w:hint="eastAsia"/>
        </w:rPr>
        <w:t>QTP10</w:t>
      </w:r>
      <w:r>
        <w:rPr>
          <w:rFonts w:asciiTheme="minorHAnsi" w:eastAsiaTheme="minorEastAsia" w:hAnsiTheme="minorHAnsi" w:cstheme="minorBidi" w:hint="eastAsia"/>
        </w:rPr>
        <w:t>的安装目录</w:t>
      </w:r>
      <w:r w:rsidRPr="000253C2">
        <w:rPr>
          <w:rFonts w:asciiTheme="minorHAnsi" w:eastAsiaTheme="minorEastAsia" w:hAnsiTheme="minorHAnsi" w:cstheme="minorBidi" w:hint="eastAsia"/>
        </w:rPr>
        <w:t>，运行</w:t>
      </w:r>
      <w:r w:rsidRPr="000253C2">
        <w:rPr>
          <w:rFonts w:asciiTheme="minorHAnsi" w:eastAsiaTheme="minorEastAsia" w:hAnsiTheme="minorHAnsi" w:cstheme="minorBidi" w:hint="eastAsia"/>
        </w:rPr>
        <w:t>setup.exe</w:t>
      </w:r>
      <w:r w:rsidRPr="000253C2">
        <w:rPr>
          <w:rFonts w:asciiTheme="minorHAnsi" w:eastAsiaTheme="minorEastAsia" w:hAnsiTheme="minorHAnsi" w:cstheme="minorBidi" w:hint="eastAsia"/>
        </w:rPr>
        <w:t>文件安装，如下图所示。</w:t>
      </w:r>
    </w:p>
    <w:p w:rsidR="000253C2" w:rsidRPr="000253C2" w:rsidRDefault="000253C2" w:rsidP="000253C2">
      <w:pPr>
        <w:pStyle w:val="a8"/>
        <w:ind w:left="360" w:firstLineChars="0" w:firstLine="0"/>
        <w:jc w:val="left"/>
        <w:rPr>
          <w:rFonts w:asciiTheme="minorHAnsi" w:eastAsiaTheme="minorEastAsia" w:hAnsiTheme="minorHAnsi" w:cstheme="minorBidi"/>
        </w:rPr>
      </w:pPr>
      <w:r w:rsidRPr="000253C2">
        <w:rPr>
          <w:rFonts w:asciiTheme="minorHAnsi" w:eastAsiaTheme="minorEastAsia" w:hAnsiTheme="minorHAnsi" w:cstheme="minorBidi" w:hint="eastAsia"/>
          <w:noProof/>
        </w:rPr>
        <w:lastRenderedPageBreak/>
        <w:drawing>
          <wp:inline distT="0" distB="0" distL="0" distR="0">
            <wp:extent cx="4261485" cy="3562985"/>
            <wp:effectExtent l="19050" t="0" r="5715" b="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C2" w:rsidRPr="000253C2" w:rsidRDefault="000253C2" w:rsidP="000253C2">
      <w:pPr>
        <w:pStyle w:val="a8"/>
        <w:ind w:left="420" w:firstLineChars="0"/>
        <w:rPr>
          <w:rFonts w:asciiTheme="minorHAnsi" w:eastAsiaTheme="minorEastAsia" w:hAnsiTheme="minorHAnsi" w:cstheme="minorBidi"/>
        </w:rPr>
      </w:pPr>
      <w:r w:rsidRPr="000253C2">
        <w:rPr>
          <w:rFonts w:asciiTheme="minorHAnsi" w:eastAsiaTheme="minorEastAsia" w:hAnsiTheme="minorHAnsi" w:cstheme="minorBidi" w:hint="eastAsia"/>
        </w:rPr>
        <w:t>安装过程中最好使用默认路径安装，安装路径不要有中文名称。</w:t>
      </w:r>
    </w:p>
    <w:p w:rsidR="000253C2" w:rsidRPr="000253C2" w:rsidRDefault="000253C2" w:rsidP="000253C2">
      <w:pPr>
        <w:pStyle w:val="a8"/>
        <w:ind w:left="360" w:firstLineChars="0" w:firstLine="0"/>
        <w:jc w:val="left"/>
        <w:rPr>
          <w:rFonts w:asciiTheme="minorHAnsi" w:eastAsiaTheme="minorEastAsia" w:hAnsiTheme="minorHAnsi" w:cstheme="minorBidi"/>
        </w:rPr>
      </w:pPr>
      <w:r w:rsidRPr="000253C2">
        <w:rPr>
          <w:rFonts w:asciiTheme="minorHAnsi" w:eastAsiaTheme="minorEastAsia" w:hAnsiTheme="minorHAnsi" w:cstheme="minorBidi" w:hint="eastAsia"/>
          <w:noProof/>
        </w:rPr>
        <w:drawing>
          <wp:inline distT="0" distB="0" distL="0" distR="0">
            <wp:extent cx="4330700" cy="3166110"/>
            <wp:effectExtent l="19050" t="0" r="0" b="0"/>
            <wp:docPr id="28" name="图片 28" descr="QQ截图2012022711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Q截图2012022711582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C2" w:rsidRPr="000253C2" w:rsidRDefault="000253C2" w:rsidP="000253C2">
      <w:pPr>
        <w:ind w:left="420" w:firstLine="420"/>
      </w:pPr>
      <w:r w:rsidRPr="000253C2">
        <w:rPr>
          <w:rFonts w:hint="eastAsia"/>
        </w:rPr>
        <w:t>安装到</w:t>
      </w:r>
      <w:proofErr w:type="gramStart"/>
      <w:r w:rsidRPr="000253C2">
        <w:rPr>
          <w:rFonts w:hint="eastAsia"/>
        </w:rPr>
        <w:t>插件页选自己</w:t>
      </w:r>
      <w:proofErr w:type="gramEnd"/>
      <w:r w:rsidRPr="000253C2">
        <w:rPr>
          <w:rFonts w:hint="eastAsia"/>
        </w:rPr>
        <w:t>所需插件即可，如下图所示。</w:t>
      </w:r>
    </w:p>
    <w:p w:rsidR="000253C2" w:rsidRPr="000253C2" w:rsidRDefault="000253C2" w:rsidP="000253C2">
      <w:pPr>
        <w:pStyle w:val="a8"/>
        <w:ind w:left="360" w:firstLineChars="0" w:firstLine="0"/>
        <w:jc w:val="left"/>
        <w:rPr>
          <w:rFonts w:asciiTheme="minorHAnsi" w:eastAsiaTheme="minorEastAsia" w:hAnsiTheme="minorHAnsi" w:cstheme="minorBidi"/>
        </w:rPr>
      </w:pPr>
      <w:r w:rsidRPr="000253C2">
        <w:rPr>
          <w:rFonts w:asciiTheme="minorHAnsi" w:eastAsiaTheme="minorEastAsia" w:hAnsiTheme="minorHAnsi" w:cstheme="minorBidi" w:hint="eastAsia"/>
          <w:noProof/>
        </w:rPr>
        <w:lastRenderedPageBreak/>
        <w:drawing>
          <wp:inline distT="0" distB="0" distL="0" distR="0">
            <wp:extent cx="4037330" cy="2950210"/>
            <wp:effectExtent l="19050" t="0" r="1270" b="0"/>
            <wp:docPr id="29" name="图片 29" descr="QQ截图2012022711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Q截图201202271158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C2" w:rsidRPr="000253C2" w:rsidRDefault="000253C2" w:rsidP="000253C2">
      <w:pPr>
        <w:pStyle w:val="a8"/>
        <w:ind w:left="360" w:firstLineChars="0" w:firstLine="0"/>
        <w:rPr>
          <w:rFonts w:asciiTheme="minorHAnsi" w:eastAsiaTheme="minorEastAsia" w:hAnsiTheme="minorHAnsi" w:cstheme="minorBidi"/>
        </w:rPr>
      </w:pPr>
      <w:r w:rsidRPr="000253C2">
        <w:rPr>
          <w:rFonts w:asciiTheme="minorHAnsi" w:eastAsiaTheme="minorEastAsia" w:hAnsiTheme="minorHAnsi" w:cstheme="minorBidi" w:hint="eastAsia"/>
          <w:noProof/>
        </w:rPr>
        <w:drawing>
          <wp:inline distT="0" distB="0" distL="0" distR="0">
            <wp:extent cx="4045585" cy="2959100"/>
            <wp:effectExtent l="19050" t="0" r="0" b="0"/>
            <wp:docPr id="30" name="图片 30" descr="QQ截图2012022711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Q截图2012022711583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C2" w:rsidRPr="000253C2" w:rsidRDefault="000253C2" w:rsidP="000253C2">
      <w:pPr>
        <w:pStyle w:val="a8"/>
        <w:ind w:left="360" w:firstLineChars="0" w:firstLine="0"/>
        <w:rPr>
          <w:rFonts w:asciiTheme="minorHAnsi" w:eastAsiaTheme="minorEastAsia" w:hAnsiTheme="minorHAnsi" w:cstheme="minorBidi"/>
        </w:rPr>
      </w:pPr>
      <w:r w:rsidRPr="000253C2">
        <w:rPr>
          <w:rFonts w:asciiTheme="minorHAnsi" w:eastAsiaTheme="minorEastAsia" w:hAnsiTheme="minorHAnsi" w:cstheme="minorBidi" w:hint="eastAsia"/>
          <w:noProof/>
        </w:rPr>
        <w:lastRenderedPageBreak/>
        <w:drawing>
          <wp:inline distT="0" distB="0" distL="0" distR="0">
            <wp:extent cx="4114800" cy="3183255"/>
            <wp:effectExtent l="19050" t="0" r="0" b="0"/>
            <wp:docPr id="31" name="图片 31" descr="QQ截图2012022712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Q截图2012022712022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C2" w:rsidRPr="000253C2" w:rsidRDefault="000253C2" w:rsidP="000253C2">
      <w:pPr>
        <w:pStyle w:val="a8"/>
        <w:ind w:left="780" w:firstLineChars="0" w:firstLine="60"/>
        <w:rPr>
          <w:rFonts w:asciiTheme="minorHAnsi" w:eastAsiaTheme="minorEastAsia" w:hAnsiTheme="minorHAnsi" w:cstheme="minorBidi"/>
        </w:rPr>
      </w:pPr>
      <w:r w:rsidRPr="000253C2">
        <w:rPr>
          <w:rFonts w:asciiTheme="minorHAnsi" w:eastAsiaTheme="minorEastAsia" w:hAnsiTheme="minorHAnsi" w:cstheme="minorBidi" w:hint="eastAsia"/>
        </w:rPr>
        <w:t>其他都选默认，安装到最后会要</w:t>
      </w:r>
      <w:r w:rsidRPr="000253C2">
        <w:rPr>
          <w:rFonts w:asciiTheme="minorHAnsi" w:eastAsiaTheme="minorEastAsia" w:hAnsiTheme="minorHAnsi" w:cstheme="minorBidi" w:hint="eastAsia"/>
        </w:rPr>
        <w:t>License</w:t>
      </w:r>
      <w:r w:rsidRPr="000253C2">
        <w:rPr>
          <w:rFonts w:asciiTheme="minorHAnsi" w:eastAsiaTheme="minorEastAsia" w:hAnsiTheme="minorHAnsi" w:cstheme="minorBidi" w:hint="eastAsia"/>
        </w:rPr>
        <w:t>，选择“单机许可证”，然后进行下述破解。</w:t>
      </w:r>
    </w:p>
    <w:p w:rsidR="000253C2" w:rsidRPr="000253C2" w:rsidRDefault="000253C2" w:rsidP="000253C2">
      <w:pPr>
        <w:pStyle w:val="a8"/>
        <w:ind w:left="360" w:firstLineChars="0" w:firstLine="0"/>
        <w:rPr>
          <w:rFonts w:asciiTheme="minorHAnsi" w:eastAsiaTheme="minorEastAsia" w:hAnsiTheme="minorHAnsi" w:cstheme="minorBidi"/>
        </w:rPr>
      </w:pPr>
      <w:r w:rsidRPr="000253C2">
        <w:rPr>
          <w:rFonts w:asciiTheme="minorHAnsi" w:eastAsiaTheme="minorEastAsia" w:hAnsiTheme="minorHAnsi" w:cstheme="minorBidi"/>
          <w:noProof/>
        </w:rPr>
        <w:drawing>
          <wp:inline distT="0" distB="0" distL="0" distR="0">
            <wp:extent cx="3312795" cy="1734185"/>
            <wp:effectExtent l="19050" t="0" r="1905" b="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C2" w:rsidRDefault="000253C2" w:rsidP="000253C2">
      <w:pPr>
        <w:pStyle w:val="6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QTP10</w:t>
      </w:r>
      <w:r>
        <w:rPr>
          <w:rFonts w:hint="eastAsia"/>
        </w:rPr>
        <w:t>的破解</w:t>
      </w:r>
    </w:p>
    <w:p w:rsidR="002528F0" w:rsidRPr="002528F0" w:rsidRDefault="002528F0" w:rsidP="002528F0">
      <w:pPr>
        <w:pStyle w:val="a8"/>
        <w:numPr>
          <w:ilvl w:val="0"/>
          <w:numId w:val="4"/>
        </w:numPr>
        <w:ind w:firstLineChars="0"/>
        <w:rPr>
          <w:rFonts w:asciiTheme="minorHAnsi" w:eastAsiaTheme="minorEastAsia" w:hAnsiTheme="minorHAnsi" w:cstheme="minorBidi"/>
        </w:rPr>
      </w:pPr>
      <w:r w:rsidRPr="002528F0">
        <w:rPr>
          <w:rFonts w:asciiTheme="minorHAnsi" w:eastAsiaTheme="minorEastAsia" w:hAnsiTheme="minorHAnsi" w:cstheme="minorBidi" w:hint="eastAsia"/>
        </w:rPr>
        <w:t>安装完</w:t>
      </w:r>
      <w:r w:rsidRPr="002528F0">
        <w:rPr>
          <w:rFonts w:asciiTheme="minorHAnsi" w:eastAsiaTheme="minorEastAsia" w:hAnsiTheme="minorHAnsi" w:cstheme="minorBidi" w:hint="eastAsia"/>
        </w:rPr>
        <w:t>QTP10.0</w:t>
      </w:r>
      <w:r w:rsidRPr="002528F0">
        <w:rPr>
          <w:rFonts w:asciiTheme="minorHAnsi" w:eastAsiaTheme="minorEastAsia" w:hAnsiTheme="minorHAnsi" w:cstheme="minorBidi" w:hint="eastAsia"/>
        </w:rPr>
        <w:t>后，在</w:t>
      </w:r>
      <w:r w:rsidRPr="002528F0">
        <w:rPr>
          <w:rFonts w:asciiTheme="minorHAnsi" w:eastAsiaTheme="minorEastAsia" w:hAnsiTheme="minorHAnsi" w:cstheme="minorBidi" w:hint="eastAsia"/>
        </w:rPr>
        <w:t>c:\Program Files\Common Files\Mercury Interactive</w:t>
      </w:r>
      <w:r w:rsidRPr="002528F0">
        <w:rPr>
          <w:rFonts w:asciiTheme="minorHAnsi" w:eastAsiaTheme="minorEastAsia" w:hAnsiTheme="minorHAnsi" w:cstheme="minorBidi" w:hint="eastAsia"/>
        </w:rPr>
        <w:t>目录下面新建文件夹</w:t>
      </w:r>
      <w:r w:rsidRPr="002528F0">
        <w:rPr>
          <w:rFonts w:asciiTheme="minorHAnsi" w:eastAsiaTheme="minorEastAsia" w:hAnsiTheme="minorHAnsi" w:cstheme="minorBidi" w:hint="eastAsia"/>
        </w:rPr>
        <w:t>License Manager</w:t>
      </w:r>
    </w:p>
    <w:p w:rsidR="002528F0" w:rsidRPr="002528F0" w:rsidRDefault="002528F0" w:rsidP="002528F0">
      <w:pPr>
        <w:pStyle w:val="a8"/>
        <w:numPr>
          <w:ilvl w:val="0"/>
          <w:numId w:val="4"/>
        </w:numPr>
        <w:ind w:firstLineChars="0"/>
        <w:rPr>
          <w:rFonts w:asciiTheme="minorHAnsi" w:eastAsiaTheme="minorEastAsia" w:hAnsiTheme="minorHAnsi" w:cstheme="minorBidi"/>
        </w:rPr>
      </w:pPr>
      <w:r w:rsidRPr="002528F0">
        <w:rPr>
          <w:rFonts w:asciiTheme="minorHAnsi" w:eastAsiaTheme="minorEastAsia" w:hAnsiTheme="minorHAnsi" w:cstheme="minorBidi" w:hint="eastAsia"/>
        </w:rPr>
        <w:t>将</w:t>
      </w:r>
      <w:r w:rsidRPr="002528F0">
        <w:rPr>
          <w:rFonts w:asciiTheme="minorHAnsi" w:eastAsiaTheme="minorEastAsia" w:hAnsiTheme="minorHAnsi" w:cstheme="minorBidi" w:hint="eastAsia"/>
        </w:rPr>
        <w:t xml:space="preserve">mgn-mqt82.exe </w:t>
      </w:r>
      <w:r w:rsidRPr="002528F0">
        <w:rPr>
          <w:rFonts w:asciiTheme="minorHAnsi" w:eastAsiaTheme="minorEastAsia" w:hAnsiTheme="minorHAnsi" w:cstheme="minorBidi" w:hint="eastAsia"/>
        </w:rPr>
        <w:t>复制到</w:t>
      </w:r>
      <w:r w:rsidRPr="002528F0">
        <w:rPr>
          <w:rFonts w:asciiTheme="minorHAnsi" w:eastAsiaTheme="minorEastAsia" w:hAnsiTheme="minorHAnsi" w:cstheme="minorBidi" w:hint="eastAsia"/>
        </w:rPr>
        <w:t>c:\Program Files\Common Files\Mercury Interactive</w:t>
      </w:r>
      <w:r w:rsidRPr="002528F0">
        <w:rPr>
          <w:rFonts w:asciiTheme="minorHAnsi" w:eastAsiaTheme="minorEastAsia" w:hAnsiTheme="minorHAnsi" w:cstheme="minorBidi" w:hint="eastAsia"/>
        </w:rPr>
        <w:t>下执行，会在第一步的目录下面生成破解文件</w:t>
      </w:r>
      <w:r w:rsidRPr="002528F0">
        <w:rPr>
          <w:rFonts w:asciiTheme="minorHAnsi" w:eastAsiaTheme="minorEastAsia" w:hAnsiTheme="minorHAnsi" w:cstheme="minorBidi" w:hint="eastAsia"/>
        </w:rPr>
        <w:t>(</w:t>
      </w:r>
      <w:r w:rsidRPr="002528F0">
        <w:rPr>
          <w:rFonts w:asciiTheme="minorHAnsi" w:eastAsiaTheme="minorEastAsia" w:hAnsiTheme="minorHAnsi" w:cstheme="minorBidi"/>
          <w:noProof/>
        </w:rPr>
        <w:drawing>
          <wp:inline distT="0" distB="0" distL="0" distR="0">
            <wp:extent cx="690245" cy="233045"/>
            <wp:effectExtent l="19050" t="0" r="0" b="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8F0">
        <w:rPr>
          <w:rFonts w:asciiTheme="minorHAnsi" w:eastAsiaTheme="minorEastAsia" w:hAnsiTheme="minorHAnsi" w:cstheme="minorBidi" w:hint="eastAsia"/>
        </w:rPr>
        <w:t>)</w:t>
      </w:r>
    </w:p>
    <w:p w:rsidR="002528F0" w:rsidRPr="002528F0" w:rsidRDefault="002528F0" w:rsidP="002528F0">
      <w:pPr>
        <w:pStyle w:val="a8"/>
        <w:numPr>
          <w:ilvl w:val="0"/>
          <w:numId w:val="4"/>
        </w:numPr>
        <w:ind w:firstLineChars="0"/>
        <w:rPr>
          <w:rFonts w:asciiTheme="minorHAnsi" w:eastAsiaTheme="minorEastAsia" w:hAnsiTheme="minorHAnsi" w:cstheme="minorBidi"/>
        </w:rPr>
      </w:pPr>
      <w:r w:rsidRPr="002528F0">
        <w:rPr>
          <w:rFonts w:asciiTheme="minorHAnsi" w:eastAsiaTheme="minorEastAsia" w:hAnsiTheme="minorHAnsi" w:cstheme="minorBidi" w:hint="eastAsia"/>
        </w:rPr>
        <w:t>用记事本打开</w:t>
      </w:r>
      <w:proofErr w:type="spellStart"/>
      <w:r w:rsidRPr="002528F0">
        <w:rPr>
          <w:rFonts w:asciiTheme="minorHAnsi" w:eastAsiaTheme="minorEastAsia" w:hAnsiTheme="minorHAnsi" w:cstheme="minorBidi" w:hint="eastAsia"/>
        </w:rPr>
        <w:t>lservrc</w:t>
      </w:r>
      <w:proofErr w:type="spellEnd"/>
      <w:r w:rsidRPr="002528F0">
        <w:rPr>
          <w:rFonts w:asciiTheme="minorHAnsi" w:eastAsiaTheme="minorEastAsia" w:hAnsiTheme="minorHAnsi" w:cstheme="minorBidi" w:hint="eastAsia"/>
        </w:rPr>
        <w:t>文件，复制文件中</w:t>
      </w:r>
      <w:r w:rsidRPr="002528F0">
        <w:rPr>
          <w:rFonts w:asciiTheme="minorHAnsi" w:eastAsiaTheme="minorEastAsia" w:hAnsiTheme="minorHAnsi" w:cstheme="minorBidi" w:hint="eastAsia"/>
        </w:rPr>
        <w:t>#</w:t>
      </w:r>
      <w:r w:rsidRPr="002528F0">
        <w:rPr>
          <w:rFonts w:asciiTheme="minorHAnsi" w:eastAsiaTheme="minorEastAsia" w:hAnsiTheme="minorHAnsi" w:cstheme="minorBidi" w:hint="eastAsia"/>
        </w:rPr>
        <w:t>之前的字符串，那个就是注册码，例如：</w:t>
      </w:r>
    </w:p>
    <w:p w:rsidR="002528F0" w:rsidRPr="002528F0" w:rsidRDefault="002528F0" w:rsidP="002528F0">
      <w:pPr>
        <w:pStyle w:val="a8"/>
        <w:autoSpaceDE w:val="0"/>
        <w:autoSpaceDN w:val="0"/>
        <w:adjustRightInd w:val="0"/>
        <w:ind w:left="720" w:firstLineChars="0" w:firstLine="0"/>
        <w:jc w:val="left"/>
        <w:rPr>
          <w:rFonts w:asciiTheme="minorHAnsi" w:eastAsiaTheme="minorEastAsia" w:hAnsiTheme="minorHAnsi" w:cstheme="minorBidi"/>
        </w:rPr>
      </w:pPr>
      <w:r w:rsidRPr="002528F0">
        <w:rPr>
          <w:rFonts w:asciiTheme="minorHAnsi" w:eastAsiaTheme="minorEastAsia" w:hAnsiTheme="minorHAnsi" w:cstheme="minorBidi"/>
        </w:rPr>
        <w:t>XZ8UVCPZL4LCDC7UFMQ6XX859Z6ZQQ6299S6NWNKYGQ9AI9LI2QRKSMYQ6RFDRM54LPYQU8E4S# "</w:t>
      </w:r>
      <w:proofErr w:type="spellStart"/>
      <w:r w:rsidRPr="002528F0">
        <w:rPr>
          <w:rFonts w:asciiTheme="minorHAnsi" w:eastAsiaTheme="minorEastAsia" w:hAnsiTheme="minorHAnsi" w:cstheme="minorBidi"/>
        </w:rPr>
        <w:t>QuickTestPro</w:t>
      </w:r>
      <w:proofErr w:type="spellEnd"/>
      <w:r w:rsidRPr="002528F0">
        <w:rPr>
          <w:rFonts w:asciiTheme="minorHAnsi" w:eastAsiaTheme="minorEastAsia" w:hAnsiTheme="minorHAnsi" w:cstheme="minorBidi"/>
        </w:rPr>
        <w:t>" version "6.0", no expiration date, exclusive</w:t>
      </w:r>
    </w:p>
    <w:p w:rsidR="002528F0" w:rsidRPr="002528F0" w:rsidRDefault="002528F0" w:rsidP="002528F0">
      <w:pPr>
        <w:pStyle w:val="a8"/>
        <w:ind w:left="720" w:firstLineChars="0" w:firstLine="0"/>
        <w:rPr>
          <w:rFonts w:asciiTheme="minorHAnsi" w:eastAsiaTheme="minorEastAsia" w:hAnsiTheme="minorHAnsi" w:cstheme="minorBidi"/>
        </w:rPr>
      </w:pPr>
      <w:r w:rsidRPr="002528F0">
        <w:rPr>
          <w:rFonts w:asciiTheme="minorHAnsi" w:eastAsiaTheme="minorEastAsia" w:hAnsiTheme="minorHAnsi" w:cstheme="minorBidi"/>
        </w:rPr>
        <w:t>S4P29WPVMDF9FTM6J98P2GZX4HK6VLRR6VUGTJMLRG23LBM8PCP92BCS8ZKC435GUFB8KM# "FT-Unified" version "1.0", no expiration date, exclusive</w:t>
      </w:r>
      <w:r w:rsidRPr="002528F0">
        <w:rPr>
          <w:rFonts w:asciiTheme="minorHAnsi" w:eastAsiaTheme="minorEastAsia" w:hAnsiTheme="minorHAnsi" w:cstheme="minorBidi" w:hint="eastAsia"/>
        </w:rPr>
        <w:t>就拷贝</w:t>
      </w:r>
      <w:r w:rsidRPr="002528F0">
        <w:rPr>
          <w:rFonts w:asciiTheme="minorHAnsi" w:eastAsiaTheme="minorEastAsia" w:hAnsiTheme="minorHAnsi" w:cstheme="minorBidi" w:hint="eastAsia"/>
        </w:rPr>
        <w:t>#</w:t>
      </w:r>
      <w:r w:rsidRPr="002528F0">
        <w:rPr>
          <w:rFonts w:asciiTheme="minorHAnsi" w:eastAsiaTheme="minorEastAsia" w:hAnsiTheme="minorHAnsi" w:cstheme="minorBidi" w:hint="eastAsia"/>
        </w:rPr>
        <w:t>前的</w:t>
      </w:r>
    </w:p>
    <w:p w:rsidR="002528F0" w:rsidRPr="002528F0" w:rsidRDefault="002528F0" w:rsidP="002528F0">
      <w:pPr>
        <w:pStyle w:val="a8"/>
        <w:ind w:left="720" w:firstLineChars="0" w:firstLine="0"/>
        <w:rPr>
          <w:rFonts w:asciiTheme="minorHAnsi" w:eastAsiaTheme="minorEastAsia" w:hAnsiTheme="minorHAnsi" w:cstheme="minorBidi"/>
        </w:rPr>
      </w:pPr>
      <w:r w:rsidRPr="002528F0">
        <w:rPr>
          <w:rFonts w:asciiTheme="minorHAnsi" w:eastAsiaTheme="minorEastAsia" w:hAnsiTheme="minorHAnsi" w:cstheme="minorBidi"/>
        </w:rPr>
        <w:t>XZ8UVCPZL4LCDC7UFMQ6XX859Z6ZQQ6299S6NWNKYGQ9AI9LI2QRKSMYQ6RFDRM54LPYQU8E4S</w:t>
      </w:r>
    </w:p>
    <w:p w:rsidR="002528F0" w:rsidRPr="002528F0" w:rsidRDefault="002528F0" w:rsidP="002528F0">
      <w:pPr>
        <w:numPr>
          <w:ilvl w:val="0"/>
          <w:numId w:val="4"/>
        </w:numPr>
      </w:pPr>
      <w:r w:rsidRPr="002528F0">
        <w:rPr>
          <w:rFonts w:hint="eastAsia"/>
        </w:rPr>
        <w:t>将上一步的注册码粘贴到</w:t>
      </w:r>
      <w:r w:rsidRPr="002528F0">
        <w:rPr>
          <w:rFonts w:hint="eastAsia"/>
        </w:rPr>
        <w:t>license</w:t>
      </w:r>
      <w:r w:rsidRPr="002528F0">
        <w:rPr>
          <w:rFonts w:hint="eastAsia"/>
        </w:rPr>
        <w:t>注册表中就可以了。</w:t>
      </w:r>
    </w:p>
    <w:p w:rsidR="002528F0" w:rsidRPr="002528F0" w:rsidRDefault="002528F0" w:rsidP="002528F0">
      <w:pPr>
        <w:ind w:left="720"/>
      </w:pPr>
      <w:r w:rsidRPr="002528F0">
        <w:rPr>
          <w:noProof/>
        </w:rPr>
        <w:lastRenderedPageBreak/>
        <w:drawing>
          <wp:inline distT="0" distB="0" distL="0" distR="0">
            <wp:extent cx="3114040" cy="974725"/>
            <wp:effectExtent l="19050" t="0" r="0" b="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F0" w:rsidRPr="002528F0" w:rsidRDefault="002528F0" w:rsidP="002528F0">
      <w:pPr>
        <w:numPr>
          <w:ilvl w:val="0"/>
          <w:numId w:val="4"/>
        </w:numPr>
      </w:pPr>
      <w:r w:rsidRPr="002528F0">
        <w:rPr>
          <w:rFonts w:hint="eastAsia"/>
        </w:rPr>
        <w:t>完成上述步骤后，运行</w:t>
      </w:r>
      <w:r w:rsidRPr="002528F0">
        <w:rPr>
          <w:rFonts w:hint="eastAsia"/>
        </w:rPr>
        <w:t>QTP10</w:t>
      </w:r>
      <w:r w:rsidRPr="002528F0">
        <w:rPr>
          <w:rFonts w:hint="eastAsia"/>
        </w:rPr>
        <w:t>在菜单选</w:t>
      </w:r>
      <w:r w:rsidRPr="002528F0">
        <w:rPr>
          <w:rFonts w:hint="eastAsia"/>
        </w:rPr>
        <w:t xml:space="preserve">help&gt; about </w:t>
      </w:r>
      <w:proofErr w:type="spellStart"/>
      <w:r w:rsidRPr="002528F0">
        <w:rPr>
          <w:rFonts w:hint="eastAsia"/>
        </w:rPr>
        <w:t>quicktest</w:t>
      </w:r>
      <w:proofErr w:type="spellEnd"/>
      <w:r w:rsidRPr="002528F0">
        <w:rPr>
          <w:rFonts w:hint="eastAsia"/>
        </w:rPr>
        <w:t xml:space="preserve"> professional&gt;license</w:t>
      </w:r>
      <w:r w:rsidRPr="002528F0">
        <w:rPr>
          <w:rFonts w:hint="eastAsia"/>
        </w:rPr>
        <w:t>，如果如下所示，则成功。</w:t>
      </w:r>
    </w:p>
    <w:p w:rsidR="00633F2E" w:rsidRPr="000253C2" w:rsidRDefault="002528F0" w:rsidP="002528F0">
      <w:pPr>
        <w:ind w:left="720"/>
      </w:pPr>
      <w:r w:rsidRPr="002528F0">
        <w:rPr>
          <w:noProof/>
        </w:rPr>
        <w:drawing>
          <wp:inline distT="0" distB="0" distL="0" distR="0">
            <wp:extent cx="3830320" cy="2277110"/>
            <wp:effectExtent l="19050" t="0" r="0" b="0"/>
            <wp:docPr id="41" name="图片 41" descr="QQ截图2012022714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QQ截图2012022714103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2E" w:rsidRPr="00633F2E" w:rsidRDefault="00633F2E" w:rsidP="00633F2E">
      <w:pPr>
        <w:pStyle w:val="4"/>
      </w:pPr>
      <w:r>
        <w:rPr>
          <w:rFonts w:hint="eastAsia"/>
        </w:rPr>
        <w:t>4</w:t>
      </w:r>
      <w:r>
        <w:rPr>
          <w:rFonts w:hint="eastAsia"/>
        </w:rPr>
        <w:t>、浏览器的安装</w:t>
      </w:r>
    </w:p>
    <w:p w:rsidR="00160E5E" w:rsidRPr="00160E5E" w:rsidRDefault="00633F2E" w:rsidP="00A13133">
      <w:pPr>
        <w:ind w:firstLineChars="200" w:firstLine="420"/>
      </w:pPr>
      <w:r>
        <w:rPr>
          <w:rFonts w:hint="eastAsia"/>
        </w:rPr>
        <w:t>自动化测试平台支持主流的浏览器，</w:t>
      </w:r>
      <w:r>
        <w:rPr>
          <w:rFonts w:hint="eastAsia"/>
        </w:rPr>
        <w:t>IE8</w:t>
      </w:r>
      <w:r>
        <w:rPr>
          <w:rFonts w:hint="eastAsia"/>
        </w:rPr>
        <w:t>（包括</w:t>
      </w:r>
      <w:r>
        <w:rPr>
          <w:rFonts w:hint="eastAsia"/>
        </w:rPr>
        <w:t>IE8</w:t>
      </w:r>
      <w:r>
        <w:rPr>
          <w:rFonts w:hint="eastAsia"/>
        </w:rPr>
        <w:t>）以上均可支持，建议使用</w:t>
      </w:r>
      <w:r>
        <w:rPr>
          <w:rFonts w:hint="eastAsia"/>
        </w:rPr>
        <w:t>Chrome</w:t>
      </w:r>
      <w:r>
        <w:rPr>
          <w:rFonts w:hint="eastAsia"/>
        </w:rPr>
        <w:t>浏览器。</w:t>
      </w:r>
    </w:p>
    <w:p w:rsidR="00160E5E" w:rsidRDefault="000253C2" w:rsidP="00160E5E">
      <w:pPr>
        <w:pStyle w:val="4"/>
      </w:pPr>
      <w:r>
        <w:rPr>
          <w:rFonts w:hint="eastAsia"/>
        </w:rPr>
        <w:t>5</w:t>
      </w:r>
      <w:r w:rsidR="00160E5E">
        <w:rPr>
          <w:rFonts w:hint="eastAsia"/>
        </w:rPr>
        <w:t>、</w:t>
      </w:r>
      <w:r w:rsidR="00160E5E">
        <w:rPr>
          <w:rFonts w:hint="eastAsia"/>
        </w:rPr>
        <w:t>FTP</w:t>
      </w:r>
      <w:r w:rsidR="00160E5E">
        <w:rPr>
          <w:rFonts w:hint="eastAsia"/>
        </w:rPr>
        <w:t>服务软件的安装配置</w:t>
      </w:r>
    </w:p>
    <w:p w:rsidR="004A3A65" w:rsidRDefault="00A13133" w:rsidP="00A13133">
      <w:r>
        <w:rPr>
          <w:rFonts w:hint="eastAsia"/>
        </w:rPr>
        <w:tab/>
      </w:r>
      <w:r w:rsidR="004A3A65">
        <w:rPr>
          <w:rFonts w:hint="eastAsia"/>
        </w:rPr>
        <w:t>平台需要安装</w:t>
      </w:r>
      <w:r w:rsidR="004A3A65">
        <w:rPr>
          <w:rFonts w:hint="eastAsia"/>
        </w:rPr>
        <w:t>FTP</w:t>
      </w:r>
      <w:r w:rsidR="004A3A65">
        <w:rPr>
          <w:rFonts w:hint="eastAsia"/>
        </w:rPr>
        <w:t>服务，安装完之后需要在平台管理员后台进行设置。</w:t>
      </w:r>
    </w:p>
    <w:p w:rsidR="00A13133" w:rsidRDefault="004A3A65" w:rsidP="004A3A6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E16F0C">
        <w:rPr>
          <w:rFonts w:hint="eastAsia"/>
        </w:rPr>
        <w:t>安装</w:t>
      </w:r>
      <w:r w:rsidR="00E16F0C" w:rsidRPr="00E16F0C">
        <w:t>Quick Easy Ftp Server 4.0.0</w:t>
      </w:r>
      <w:r w:rsidR="00E16F0C">
        <w:rPr>
          <w:rFonts w:hint="eastAsia"/>
        </w:rPr>
        <w:t>，如下图所示：</w:t>
      </w:r>
    </w:p>
    <w:p w:rsidR="00E16F0C" w:rsidRDefault="00E16F0C" w:rsidP="00A13133">
      <w:r>
        <w:rPr>
          <w:noProof/>
        </w:rPr>
        <w:lastRenderedPageBreak/>
        <w:drawing>
          <wp:inline distT="0" distB="0" distL="0" distR="0">
            <wp:extent cx="4787900" cy="351091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0C" w:rsidRDefault="00E16F0C" w:rsidP="00A13133">
      <w:r>
        <w:rPr>
          <w:noProof/>
        </w:rPr>
        <w:drawing>
          <wp:inline distT="0" distB="0" distL="0" distR="0">
            <wp:extent cx="4787900" cy="3510915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65" w:rsidRPr="004A3A65" w:rsidRDefault="004A3A65" w:rsidP="00A13133">
      <w:r>
        <w:rPr>
          <w:rFonts w:hint="eastAsia"/>
        </w:rPr>
        <w:t>ftp</w:t>
      </w:r>
      <w:r>
        <w:rPr>
          <w:rFonts w:hint="eastAsia"/>
        </w:rPr>
        <w:t>根目录，设置成</w:t>
      </w:r>
      <w:r w:rsidRPr="004A3A65">
        <w:t>C:\FtpFiles</w:t>
      </w:r>
    </w:p>
    <w:p w:rsidR="00E16F0C" w:rsidRDefault="00E16F0C" w:rsidP="00A13133">
      <w:r>
        <w:rPr>
          <w:noProof/>
        </w:rPr>
        <w:lastRenderedPageBreak/>
        <w:drawing>
          <wp:inline distT="0" distB="0" distL="0" distR="0">
            <wp:extent cx="4787900" cy="3510915"/>
            <wp:effectExtent l="1905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0C" w:rsidRDefault="00E16F0C" w:rsidP="00A13133">
      <w:r>
        <w:rPr>
          <w:noProof/>
        </w:rPr>
        <w:drawing>
          <wp:inline distT="0" distB="0" distL="0" distR="0">
            <wp:extent cx="4787900" cy="3510915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0C" w:rsidRDefault="00E16F0C" w:rsidP="00A13133">
      <w:r>
        <w:rPr>
          <w:noProof/>
        </w:rPr>
        <w:lastRenderedPageBreak/>
        <w:drawing>
          <wp:inline distT="0" distB="0" distL="0" distR="0">
            <wp:extent cx="4787900" cy="3510915"/>
            <wp:effectExtent l="1905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F0C" w:rsidRDefault="00E16F0C" w:rsidP="00A13133">
      <w:r>
        <w:rPr>
          <w:noProof/>
        </w:rPr>
        <w:drawing>
          <wp:inline distT="0" distB="0" distL="0" distR="0">
            <wp:extent cx="5274310" cy="2658549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AC" w:rsidRDefault="004A3A65" w:rsidP="00A1313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BC74AC">
        <w:rPr>
          <w:rFonts w:hint="eastAsia"/>
        </w:rPr>
        <w:t>在平台管理员后台进行设置。</w:t>
      </w:r>
    </w:p>
    <w:p w:rsidR="00BC74AC" w:rsidRDefault="00BC74AC" w:rsidP="00A13133">
      <w:r>
        <w:rPr>
          <w:noProof/>
        </w:rPr>
        <w:drawing>
          <wp:inline distT="0" distB="0" distL="0" distR="0">
            <wp:extent cx="5274310" cy="1142859"/>
            <wp:effectExtent l="1905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AC" w:rsidRDefault="00BC74AC" w:rsidP="00A13133">
      <w:r>
        <w:rPr>
          <w:rFonts w:hint="eastAsia"/>
        </w:rPr>
        <w:t>点击添加按钮，添加</w:t>
      </w:r>
      <w:r>
        <w:rPr>
          <w:rFonts w:hint="eastAsia"/>
        </w:rPr>
        <w:t>FTP</w:t>
      </w:r>
      <w:r>
        <w:rPr>
          <w:rFonts w:hint="eastAsia"/>
        </w:rPr>
        <w:t>机器。</w:t>
      </w:r>
    </w:p>
    <w:p w:rsidR="00BC74AC" w:rsidRPr="00BC74AC" w:rsidRDefault="00BC74AC" w:rsidP="00A13133">
      <w:r>
        <w:rPr>
          <w:noProof/>
        </w:rPr>
        <w:lastRenderedPageBreak/>
        <w:drawing>
          <wp:inline distT="0" distB="0" distL="0" distR="0">
            <wp:extent cx="3347085" cy="2363470"/>
            <wp:effectExtent l="19050" t="0" r="571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5E" w:rsidRDefault="00160E5E" w:rsidP="00633F2E">
      <w:pPr>
        <w:pStyle w:val="3"/>
      </w:pPr>
      <w:r>
        <w:rPr>
          <w:rFonts w:hint="eastAsia"/>
        </w:rPr>
        <w:t>二、平台的部署</w:t>
      </w:r>
    </w:p>
    <w:p w:rsidR="00160E5E" w:rsidRDefault="00160E5E" w:rsidP="00633F2E">
      <w:pPr>
        <w:pStyle w:val="4"/>
      </w:pPr>
      <w:r>
        <w:rPr>
          <w:rFonts w:hint="eastAsia"/>
        </w:rPr>
        <w:t>1</w:t>
      </w:r>
      <w:r>
        <w:rPr>
          <w:rFonts w:hint="eastAsia"/>
        </w:rPr>
        <w:t>、数据库的导入</w:t>
      </w:r>
    </w:p>
    <w:p w:rsidR="00633F2E" w:rsidRDefault="0090387A" w:rsidP="00633F2E">
      <w:r>
        <w:rPr>
          <w:rFonts w:hint="eastAsia"/>
        </w:rPr>
        <w:tab/>
      </w:r>
      <w:r>
        <w:rPr>
          <w:rFonts w:hint="eastAsia"/>
        </w:rPr>
        <w:t>打开</w:t>
      </w:r>
      <w:proofErr w:type="spellStart"/>
      <w:r>
        <w:rPr>
          <w:rFonts w:hint="eastAsia"/>
        </w:rPr>
        <w:t>Navicat</w:t>
      </w:r>
      <w:proofErr w:type="spellEnd"/>
      <w:r>
        <w:rPr>
          <w:rFonts w:hint="eastAsia"/>
        </w:rPr>
        <w:t>，在</w:t>
      </w:r>
      <w:proofErr w:type="spellStart"/>
      <w:r>
        <w:rPr>
          <w:rFonts w:hint="eastAsia"/>
        </w:rPr>
        <w:t>atms</w:t>
      </w:r>
      <w:proofErr w:type="spellEnd"/>
      <w:r>
        <w:rPr>
          <w:rFonts w:hint="eastAsia"/>
        </w:rPr>
        <w:t>数据库中运行</w:t>
      </w:r>
      <w:r>
        <w:rPr>
          <w:rFonts w:hint="eastAsia"/>
        </w:rPr>
        <w:t>SQL</w:t>
      </w:r>
      <w:r>
        <w:rPr>
          <w:rFonts w:hint="eastAsia"/>
        </w:rPr>
        <w:t>文件，将平台数据库导入。</w:t>
      </w:r>
    </w:p>
    <w:p w:rsidR="0090387A" w:rsidRPr="00633F2E" w:rsidRDefault="0090387A" w:rsidP="00633F2E">
      <w:r>
        <w:rPr>
          <w:noProof/>
        </w:rPr>
        <w:drawing>
          <wp:inline distT="0" distB="0" distL="0" distR="0">
            <wp:extent cx="3840401" cy="2794958"/>
            <wp:effectExtent l="19050" t="0" r="7699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r="27214" b="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01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5E" w:rsidRDefault="00160E5E" w:rsidP="00633F2E">
      <w:pPr>
        <w:pStyle w:val="4"/>
      </w:pPr>
      <w:r>
        <w:rPr>
          <w:rFonts w:hint="eastAsia"/>
        </w:rPr>
        <w:t>2</w:t>
      </w:r>
      <w:r>
        <w:rPr>
          <w:rFonts w:hint="eastAsia"/>
        </w:rPr>
        <w:t>、平台的配置的设置</w:t>
      </w:r>
    </w:p>
    <w:p w:rsidR="0090387A" w:rsidRDefault="0090387A" w:rsidP="00160E5E">
      <w:r>
        <w:rPr>
          <w:rFonts w:hint="eastAsia"/>
        </w:rPr>
        <w:tab/>
      </w:r>
      <w:r>
        <w:rPr>
          <w:rFonts w:hint="eastAsia"/>
        </w:rPr>
        <w:t>把平台的整个工程文件（</w:t>
      </w:r>
      <w:r w:rsidRPr="0090387A">
        <w:t>apache-tomcat-7.0.42</w:t>
      </w:r>
      <w:r>
        <w:rPr>
          <w:rFonts w:hint="eastAsia"/>
        </w:rPr>
        <w:t>）拷贝到本地机器上，假如复制到</w:t>
      </w:r>
      <w:r>
        <w:rPr>
          <w:rFonts w:hint="eastAsia"/>
        </w:rPr>
        <w:t>F</w:t>
      </w:r>
      <w:r>
        <w:rPr>
          <w:rFonts w:hint="eastAsia"/>
        </w:rPr>
        <w:t>盘，打开下面的路径中</w:t>
      </w:r>
      <w:r w:rsidRPr="0090387A">
        <w:t>F:\apache-tomcat-7.0.42\webapps\atms\WEB-INF\classes</w:t>
      </w:r>
      <w:r>
        <w:rPr>
          <w:rFonts w:hint="eastAsia"/>
        </w:rPr>
        <w:t xml:space="preserve"> </w:t>
      </w:r>
    </w:p>
    <w:p w:rsidR="00160E5E" w:rsidRDefault="0090387A" w:rsidP="00160E5E">
      <w:r>
        <w:rPr>
          <w:rFonts w:hint="eastAsia"/>
        </w:rPr>
        <w:t>找到</w:t>
      </w:r>
      <w:proofErr w:type="spellStart"/>
      <w:r w:rsidRPr="0090387A">
        <w:t>dbInfo.properties</w:t>
      </w:r>
      <w:proofErr w:type="spellEnd"/>
      <w:r>
        <w:rPr>
          <w:rFonts w:hint="eastAsia"/>
        </w:rPr>
        <w:t>文件，修改数据库名称和密码，默认是</w:t>
      </w:r>
      <w:r>
        <w:rPr>
          <w:rFonts w:hint="eastAsia"/>
        </w:rPr>
        <w:t>root</w:t>
      </w:r>
      <w:r>
        <w:rPr>
          <w:rFonts w:hint="eastAsia"/>
        </w:rPr>
        <w:t>。</w:t>
      </w:r>
    </w:p>
    <w:p w:rsidR="0090387A" w:rsidRDefault="0090387A" w:rsidP="00160E5E">
      <w:r>
        <w:rPr>
          <w:noProof/>
        </w:rPr>
        <w:lastRenderedPageBreak/>
        <w:drawing>
          <wp:inline distT="0" distB="0" distL="0" distR="0">
            <wp:extent cx="5274310" cy="2268865"/>
            <wp:effectExtent l="1905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7A" w:rsidRDefault="0090387A" w:rsidP="00160E5E"/>
    <w:p w:rsidR="00160E5E" w:rsidRDefault="00633F2E" w:rsidP="00633F2E">
      <w:pPr>
        <w:pStyle w:val="3"/>
      </w:pPr>
      <w:r>
        <w:rPr>
          <w:rFonts w:hint="eastAsia"/>
        </w:rPr>
        <w:t>三、自动化框架的部署</w:t>
      </w:r>
    </w:p>
    <w:p w:rsidR="00633F2E" w:rsidRDefault="00633F2E" w:rsidP="00633F2E">
      <w:pPr>
        <w:pStyle w:val="4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Agent</w:t>
      </w:r>
      <w:r>
        <w:rPr>
          <w:rFonts w:hint="eastAsia"/>
        </w:rPr>
        <w:t>通讯工具的配置修改</w:t>
      </w:r>
    </w:p>
    <w:p w:rsidR="00633F2E" w:rsidRDefault="0090387A" w:rsidP="00633F2E">
      <w:r>
        <w:rPr>
          <w:rFonts w:hint="eastAsia"/>
        </w:rPr>
        <w:tab/>
      </w:r>
      <w:r>
        <w:rPr>
          <w:rFonts w:hint="eastAsia"/>
        </w:rPr>
        <w:t>将框架文件（</w:t>
      </w:r>
      <w:r w:rsidRPr="0090387A">
        <w:t>QTPAutoTestFramwork_1009</w:t>
      </w:r>
      <w:r>
        <w:rPr>
          <w:rFonts w:hint="eastAsia"/>
        </w:rPr>
        <w:t>）拷贝到执行机器上，</w:t>
      </w:r>
      <w:r w:rsidR="00C55402">
        <w:rPr>
          <w:rFonts w:hint="eastAsia"/>
        </w:rPr>
        <w:t>打开框架中的</w:t>
      </w:r>
      <w:proofErr w:type="spellStart"/>
      <w:r w:rsidR="00C55402" w:rsidRPr="00C55402">
        <w:t>config.properties</w:t>
      </w:r>
      <w:proofErr w:type="spellEnd"/>
      <w:r w:rsidR="00C55402">
        <w:rPr>
          <w:rFonts w:hint="eastAsia"/>
        </w:rPr>
        <w:t>文件，</w:t>
      </w:r>
      <w:proofErr w:type="spellStart"/>
      <w:r w:rsidR="00C55402">
        <w:rPr>
          <w:rFonts w:hint="eastAsia"/>
        </w:rPr>
        <w:t>DBUrl</w:t>
      </w:r>
      <w:proofErr w:type="spellEnd"/>
      <w:r w:rsidR="00C55402">
        <w:rPr>
          <w:rFonts w:hint="eastAsia"/>
        </w:rPr>
        <w:t>参数上的</w:t>
      </w:r>
      <w:r w:rsidR="00C55402">
        <w:rPr>
          <w:rFonts w:hint="eastAsia"/>
        </w:rPr>
        <w:t>IP</w:t>
      </w:r>
      <w:r w:rsidR="00C55402">
        <w:rPr>
          <w:rFonts w:hint="eastAsia"/>
        </w:rPr>
        <w:t>对应数据库所在机器的</w:t>
      </w:r>
      <w:r w:rsidR="00C55402">
        <w:rPr>
          <w:rFonts w:hint="eastAsia"/>
        </w:rPr>
        <w:t>IP</w:t>
      </w:r>
      <w:r w:rsidR="00C55402">
        <w:rPr>
          <w:rFonts w:hint="eastAsia"/>
        </w:rPr>
        <w:t>。</w:t>
      </w:r>
    </w:p>
    <w:p w:rsidR="00C55402" w:rsidRDefault="00C55402" w:rsidP="00633F2E">
      <w:r>
        <w:rPr>
          <w:noProof/>
        </w:rPr>
        <w:drawing>
          <wp:inline distT="0" distB="0" distL="0" distR="0">
            <wp:extent cx="5274310" cy="2080057"/>
            <wp:effectExtent l="1905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02" w:rsidRDefault="00C55402" w:rsidP="00633F2E">
      <w:r>
        <w:rPr>
          <w:rFonts w:hint="eastAsia"/>
        </w:rPr>
        <w:tab/>
      </w:r>
      <w:r>
        <w:rPr>
          <w:rFonts w:hint="eastAsia"/>
        </w:rPr>
        <w:t>打开框架中的</w:t>
      </w:r>
      <w:r w:rsidRPr="00C55402">
        <w:t>Agent(v1.1).jar</w:t>
      </w:r>
      <w:r>
        <w:rPr>
          <w:rFonts w:hint="eastAsia"/>
        </w:rPr>
        <w:t>文件，配置文件是</w:t>
      </w:r>
      <w:proofErr w:type="spellStart"/>
      <w:r w:rsidRPr="00C55402">
        <w:t>config.properties</w:t>
      </w:r>
      <w:proofErr w:type="spellEnd"/>
      <w:r>
        <w:rPr>
          <w:rFonts w:hint="eastAsia"/>
        </w:rPr>
        <w:t>文件所在的路径，输出文件是</w:t>
      </w:r>
      <w:r>
        <w:rPr>
          <w:rFonts w:hint="eastAsia"/>
        </w:rPr>
        <w:t>RunConfig.vbs</w:t>
      </w:r>
      <w:r>
        <w:rPr>
          <w:rFonts w:hint="eastAsia"/>
        </w:rPr>
        <w:t>所在的路径，端口设置成</w:t>
      </w:r>
      <w:r>
        <w:rPr>
          <w:rFonts w:hint="eastAsia"/>
        </w:rPr>
        <w:t>8090</w:t>
      </w:r>
      <w:r>
        <w:rPr>
          <w:rFonts w:hint="eastAsia"/>
        </w:rPr>
        <w:t>，跟平台上的设置一致。</w:t>
      </w:r>
    </w:p>
    <w:p w:rsidR="00C55402" w:rsidRDefault="00C55402" w:rsidP="00633F2E">
      <w:r>
        <w:rPr>
          <w:noProof/>
        </w:rPr>
        <w:lastRenderedPageBreak/>
        <w:drawing>
          <wp:inline distT="0" distB="0" distL="0" distR="0">
            <wp:extent cx="5003165" cy="2156460"/>
            <wp:effectExtent l="19050" t="0" r="698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02" w:rsidRDefault="00C55402" w:rsidP="00633F2E">
      <w:r>
        <w:rPr>
          <w:noProof/>
        </w:rPr>
        <w:drawing>
          <wp:inline distT="0" distB="0" distL="0" distR="0">
            <wp:extent cx="5274310" cy="3535611"/>
            <wp:effectExtent l="1905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2E" w:rsidRDefault="00633F2E" w:rsidP="00633F2E">
      <w:pPr>
        <w:pStyle w:val="4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QTP</w:t>
      </w:r>
      <w:r>
        <w:rPr>
          <w:rFonts w:hint="eastAsia"/>
        </w:rPr>
        <w:t>框架的导入</w:t>
      </w:r>
    </w:p>
    <w:p w:rsidR="00C55402" w:rsidRDefault="00DC74AE" w:rsidP="00C55402">
      <w:r>
        <w:rPr>
          <w:rFonts w:hint="eastAsia"/>
        </w:rPr>
        <w:tab/>
      </w:r>
      <w:r>
        <w:rPr>
          <w:rFonts w:hint="eastAsia"/>
        </w:rPr>
        <w:t>打开</w:t>
      </w:r>
      <w:r>
        <w:rPr>
          <w:rFonts w:hint="eastAsia"/>
        </w:rPr>
        <w:t>QTP</w:t>
      </w:r>
      <w:r>
        <w:rPr>
          <w:rFonts w:hint="eastAsia"/>
        </w:rPr>
        <w:t>工具，打开框架。</w:t>
      </w:r>
    </w:p>
    <w:p w:rsidR="00DC74AE" w:rsidRDefault="00DC74AE" w:rsidP="00C55402">
      <w:r>
        <w:rPr>
          <w:noProof/>
        </w:rPr>
        <w:lastRenderedPageBreak/>
        <w:drawing>
          <wp:inline distT="0" distB="0" distL="0" distR="0">
            <wp:extent cx="5275029" cy="2856497"/>
            <wp:effectExtent l="19050" t="0" r="1821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b="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28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AE" w:rsidRDefault="00DC74AE" w:rsidP="00C55402">
      <w:r>
        <w:rPr>
          <w:rFonts w:hint="eastAsia"/>
        </w:rPr>
        <w:tab/>
      </w:r>
      <w:r>
        <w:rPr>
          <w:rFonts w:hint="eastAsia"/>
        </w:rPr>
        <w:t>打开</w:t>
      </w:r>
      <w:r>
        <w:rPr>
          <w:rFonts w:hint="eastAsia"/>
        </w:rPr>
        <w:t>QTP</w:t>
      </w:r>
      <w:r>
        <w:rPr>
          <w:rFonts w:hint="eastAsia"/>
        </w:rPr>
        <w:t>设置。</w:t>
      </w:r>
    </w:p>
    <w:p w:rsidR="00DC74AE" w:rsidRDefault="00DC74AE" w:rsidP="00C55402">
      <w:r>
        <w:rPr>
          <w:noProof/>
        </w:rPr>
        <w:drawing>
          <wp:inline distT="0" distB="0" distL="0" distR="0">
            <wp:extent cx="5275029" cy="2847870"/>
            <wp:effectExtent l="19050" t="0" r="1821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b="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28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AE" w:rsidRDefault="00DC74AE" w:rsidP="00C55402">
      <w:r>
        <w:rPr>
          <w:rFonts w:hint="eastAsia"/>
        </w:rPr>
        <w:tab/>
      </w:r>
      <w:r>
        <w:rPr>
          <w:rFonts w:hint="eastAsia"/>
        </w:rPr>
        <w:t>在设置中添加</w:t>
      </w:r>
      <w:r w:rsidRPr="00DC74AE">
        <w:t>E:\QTPAutoTestFramwork_1009\Library\framework</w:t>
      </w:r>
      <w:r>
        <w:rPr>
          <w:rFonts w:hint="eastAsia"/>
        </w:rPr>
        <w:t>路径下的所有</w:t>
      </w:r>
      <w:proofErr w:type="spellStart"/>
      <w:r>
        <w:rPr>
          <w:rFonts w:hint="eastAsia"/>
        </w:rPr>
        <w:t>dll</w:t>
      </w:r>
      <w:proofErr w:type="spellEnd"/>
      <w:r>
        <w:rPr>
          <w:rFonts w:hint="eastAsia"/>
        </w:rPr>
        <w:t>文件</w:t>
      </w:r>
      <w:proofErr w:type="gramStart"/>
      <w:r>
        <w:rPr>
          <w:rFonts w:hint="eastAsia"/>
        </w:rPr>
        <w:t>和</w:t>
      </w:r>
      <w:proofErr w:type="gramEnd"/>
    </w:p>
    <w:p w:rsidR="00DC74AE" w:rsidRDefault="00DC74AE" w:rsidP="00C55402">
      <w:r w:rsidRPr="00DC74AE">
        <w:t>E:\QTPAutoTestFramwork_1009\Library</w:t>
      </w:r>
      <w:r>
        <w:rPr>
          <w:rFonts w:hint="eastAsia"/>
        </w:rPr>
        <w:t>目录下的</w:t>
      </w:r>
      <w:r w:rsidRPr="00DC74AE">
        <w:t>ExtensionFunction.vbs</w:t>
      </w:r>
      <w:r>
        <w:rPr>
          <w:rFonts w:hint="eastAsia"/>
        </w:rPr>
        <w:t>、</w:t>
      </w:r>
      <w:r w:rsidRPr="00DC74AE">
        <w:t>RunConfig.vbs</w:t>
      </w:r>
      <w:proofErr w:type="gramStart"/>
      <w:r>
        <w:rPr>
          <w:rFonts w:hint="eastAsia"/>
        </w:rPr>
        <w:t>和</w:t>
      </w:r>
      <w:proofErr w:type="gramEnd"/>
    </w:p>
    <w:p w:rsidR="00DC74AE" w:rsidRPr="00DC74AE" w:rsidRDefault="00DC74AE" w:rsidP="00C55402">
      <w:r w:rsidRPr="00DC74AE">
        <w:t>ExtensionFunction_gz.vbs</w:t>
      </w:r>
      <w:r w:rsidR="00330EA8">
        <w:t>、</w:t>
      </w:r>
      <w:r w:rsidR="00330EA8">
        <w:t>config</w:t>
      </w:r>
      <w:r w:rsidR="00330EA8">
        <w:rPr>
          <w:rFonts w:hint="eastAsia"/>
        </w:rPr>
        <w:t>.vbs</w:t>
      </w:r>
      <w:bookmarkStart w:id="0" w:name="_GoBack"/>
      <w:bookmarkEnd w:id="0"/>
      <w:r>
        <w:rPr>
          <w:rFonts w:hint="eastAsia"/>
        </w:rPr>
        <w:t>文件。</w:t>
      </w:r>
    </w:p>
    <w:p w:rsidR="00DC74AE" w:rsidRPr="00C55402" w:rsidRDefault="00DC74AE" w:rsidP="00C55402">
      <w:r>
        <w:rPr>
          <w:noProof/>
        </w:rPr>
        <w:lastRenderedPageBreak/>
        <w:drawing>
          <wp:inline distT="0" distB="0" distL="0" distR="0">
            <wp:extent cx="5274310" cy="4371555"/>
            <wp:effectExtent l="19050" t="0" r="254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4AE" w:rsidRPr="00C55402" w:rsidSect="006753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B7A" w:rsidRDefault="00000B7A" w:rsidP="00160E5E">
      <w:r>
        <w:separator/>
      </w:r>
    </w:p>
  </w:endnote>
  <w:endnote w:type="continuationSeparator" w:id="0">
    <w:p w:rsidR="00000B7A" w:rsidRDefault="00000B7A" w:rsidP="00160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B7A" w:rsidRDefault="00000B7A" w:rsidP="00160E5E">
      <w:r>
        <w:separator/>
      </w:r>
    </w:p>
  </w:footnote>
  <w:footnote w:type="continuationSeparator" w:id="0">
    <w:p w:rsidR="00000B7A" w:rsidRDefault="00000B7A" w:rsidP="00160E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suff w:val="nothing"/>
      <w:lvlText w:val="（%1）"/>
      <w:lvlJc w:val="left"/>
    </w:lvl>
  </w:abstractNum>
  <w:abstractNum w:abstractNumId="1">
    <w:nsid w:val="00000002"/>
    <w:multiLevelType w:val="singleLevel"/>
    <w:tmpl w:val="00000002"/>
    <w:lvl w:ilvl="0">
      <w:start w:val="3"/>
      <w:numFmt w:val="decimal"/>
      <w:suff w:val="space"/>
      <w:lvlText w:val="(%1)"/>
      <w:lvlJc w:val="left"/>
    </w:lvl>
  </w:abstractNum>
  <w:abstractNum w:abstractNumId="2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42A27776"/>
    <w:multiLevelType w:val="hybridMultilevel"/>
    <w:tmpl w:val="77C64C80"/>
    <w:lvl w:ilvl="0" w:tplc="EA7E89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0E5E"/>
    <w:rsid w:val="00000B7A"/>
    <w:rsid w:val="000253C2"/>
    <w:rsid w:val="00085456"/>
    <w:rsid w:val="00160E5E"/>
    <w:rsid w:val="002064EE"/>
    <w:rsid w:val="002528F0"/>
    <w:rsid w:val="00330EA8"/>
    <w:rsid w:val="003A40FF"/>
    <w:rsid w:val="00453F20"/>
    <w:rsid w:val="004A3A65"/>
    <w:rsid w:val="004B0790"/>
    <w:rsid w:val="005B1DAB"/>
    <w:rsid w:val="00633F2E"/>
    <w:rsid w:val="00675346"/>
    <w:rsid w:val="0070343A"/>
    <w:rsid w:val="007A645E"/>
    <w:rsid w:val="007E3AEB"/>
    <w:rsid w:val="007F65DB"/>
    <w:rsid w:val="008A07A8"/>
    <w:rsid w:val="0090387A"/>
    <w:rsid w:val="009774E3"/>
    <w:rsid w:val="00A13133"/>
    <w:rsid w:val="00A32F83"/>
    <w:rsid w:val="00BC74AC"/>
    <w:rsid w:val="00C37E6E"/>
    <w:rsid w:val="00C55402"/>
    <w:rsid w:val="00C9686D"/>
    <w:rsid w:val="00DC74AE"/>
    <w:rsid w:val="00E16F0C"/>
    <w:rsid w:val="00FA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34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60E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60E5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60E5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60E5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B079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4B0790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60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60E5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60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60E5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60E5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60E5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Title"/>
    <w:basedOn w:val="a"/>
    <w:next w:val="a"/>
    <w:link w:val="Char1"/>
    <w:uiPriority w:val="10"/>
    <w:qFormat/>
    <w:rsid w:val="00160E5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160E5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60E5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160E5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B079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4B079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4B079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B0790"/>
    <w:rPr>
      <w:sz w:val="18"/>
      <w:szCs w:val="18"/>
    </w:rPr>
  </w:style>
  <w:style w:type="character" w:customStyle="1" w:styleId="apple-converted-space">
    <w:name w:val="apple-converted-space"/>
    <w:basedOn w:val="a0"/>
    <w:rsid w:val="00FA3650"/>
  </w:style>
  <w:style w:type="paragraph" w:styleId="a7">
    <w:name w:val="Document Map"/>
    <w:basedOn w:val="a"/>
    <w:link w:val="Char3"/>
    <w:uiPriority w:val="99"/>
    <w:semiHidden/>
    <w:unhideWhenUsed/>
    <w:rsid w:val="0070343A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7"/>
    <w:uiPriority w:val="99"/>
    <w:semiHidden/>
    <w:rsid w:val="0070343A"/>
    <w:rPr>
      <w:rFonts w:ascii="宋体" w:eastAsia="宋体"/>
      <w:sz w:val="18"/>
      <w:szCs w:val="18"/>
    </w:rPr>
  </w:style>
  <w:style w:type="paragraph" w:styleId="a8">
    <w:name w:val="List Paragraph"/>
    <w:basedOn w:val="a"/>
    <w:uiPriority w:val="34"/>
    <w:qFormat/>
    <w:rsid w:val="000253C2"/>
    <w:pPr>
      <w:ind w:firstLineChars="200" w:firstLine="420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34</Pages>
  <Words>942</Words>
  <Characters>5372</Characters>
  <Application>Microsoft Office Word</Application>
  <DocSecurity>0</DocSecurity>
  <Lines>44</Lines>
  <Paragraphs>12</Paragraphs>
  <ScaleCrop>false</ScaleCrop>
  <Company>LIUHE</Company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LiuHe-001</dc:creator>
  <cp:keywords/>
  <dc:description/>
  <cp:lastModifiedBy>wayneqing</cp:lastModifiedBy>
  <cp:revision>10</cp:revision>
  <dcterms:created xsi:type="dcterms:W3CDTF">2014-02-26T08:27:00Z</dcterms:created>
  <dcterms:modified xsi:type="dcterms:W3CDTF">2014-07-01T04:00:00Z</dcterms:modified>
</cp:coreProperties>
</file>